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80909603"/>
        <w:docPartObj>
          <w:docPartGallery w:val="Cover Pages"/>
          <w:docPartUnique/>
        </w:docPartObj>
      </w:sdtPr>
      <w:sdtEndPr>
        <w:rPr>
          <w:b/>
          <w:szCs w:val="24"/>
        </w:rPr>
      </w:sdtEndPr>
      <w:sdtContent>
        <w:p w:rsidR="00367754" w:rsidRDefault="00EC0B23">
          <w:r>
            <w:rPr>
              <w:rFonts w:ascii="Cambria" w:hAnsi="Cambria"/>
              <w:noProof/>
              <w:snapToGrid/>
              <w:sz w:val="72"/>
              <w:szCs w:val="72"/>
            </w:rPr>
            <w:drawing>
              <wp:anchor distT="0" distB="0" distL="114300" distR="114300" simplePos="0" relativeHeight="251673600" behindDoc="1" locked="0" layoutInCell="1" allowOverlap="1">
                <wp:simplePos x="0" y="0"/>
                <wp:positionH relativeFrom="column">
                  <wp:posOffset>1021080</wp:posOffset>
                </wp:positionH>
                <wp:positionV relativeFrom="paragraph">
                  <wp:posOffset>0</wp:posOffset>
                </wp:positionV>
                <wp:extent cx="3810000" cy="2621280"/>
                <wp:effectExtent l="0" t="0" r="0" b="7620"/>
                <wp:wrapNone/>
                <wp:docPr id="5" name="Picture 5" descr="gvcc logo no bckg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cc logo no bckgrd"/>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3810000" cy="262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7754">
            <w:rPr>
              <w:noProof/>
              <w:snapToGrid/>
            </w:rPr>
            <mc:AlternateContent>
              <mc:Choice Requires="wps">
                <w:drawing>
                  <wp:anchor distT="0" distB="0" distL="114300" distR="114300" simplePos="0" relativeHeight="251659264" behindDoc="0" locked="0" layoutInCell="0" allowOverlap="1" wp14:anchorId="592F278D" wp14:editId="010D2564">
                    <wp:simplePos x="0" y="0"/>
                    <wp:positionH relativeFrom="page">
                      <wp:posOffset>412115</wp:posOffset>
                    </wp:positionH>
                    <wp:positionV relativeFrom="page">
                      <wp:posOffset>-251460</wp:posOffset>
                    </wp:positionV>
                    <wp:extent cx="90805" cy="10561320"/>
                    <wp:effectExtent l="0" t="0" r="23495" b="1143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61320"/>
                            </a:xfrm>
                            <a:prstGeom prst="rect">
                              <a:avLst/>
                            </a:prstGeom>
                            <a:solidFill>
                              <a:srgbClr val="FFFFFF"/>
                            </a:solidFill>
                            <a:ln w="9525">
                              <a:solidFill>
                                <a:schemeClr val="accent2">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C329932" id="Rectangle 8" o:spid="_x0000_s1026" style="position:absolute;margin-left:32.45pt;margin-top:-19.8pt;width:7.15pt;height:831.6pt;z-index:251659264;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" o:allowincell="f" strokecolor="#622423 [1605]">
                    <w10:wrap anchorx="page" anchory="page"/>
                  </v:rect>
                </w:pict>
              </mc:Fallback>
            </mc:AlternateContent>
          </w:r>
          <w:r w:rsidR="00367754">
            <w:rPr>
              <w:noProof/>
              <w:snapToGrid/>
            </w:rPr>
            <mc:AlternateContent>
              <mc:Choice Requires="wps">
                <w:drawing>
                  <wp:anchor distT="0" distB="0" distL="114300" distR="114300" simplePos="0" relativeHeight="251658240" behindDoc="0" locked="0" layoutInCell="0" allowOverlap="1" wp14:anchorId="706026A5" wp14:editId="33B7866C">
                    <wp:simplePos x="0" y="0"/>
                    <wp:positionH relativeFrom="page">
                      <wp:posOffset>-194310</wp:posOffset>
                    </wp:positionH>
                    <wp:positionV relativeFrom="page">
                      <wp:posOffset>0</wp:posOffset>
                    </wp:positionV>
                    <wp:extent cx="8161020" cy="452755"/>
                    <wp:effectExtent l="0" t="0" r="11430" b="146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452755"/>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82C856E" id="Rectangle 1" o:spid="_x0000_s1026" style="position:absolute;margin-left:-15.3pt;margin-top:0;width:642.6pt;height:35.65pt;z-index:251658240;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" o:allowincell="f" fillcolor="white [3201]" strokecolor="black [3200]" strokeweight="2pt">
                    <w10:wrap anchorx="page" anchory="page"/>
                  </v:rect>
                </w:pict>
              </mc:Fallback>
            </mc:AlternateContent>
          </w:r>
        </w:p>
        <w:p w:rsidR="00367754" w:rsidRDefault="00367754"/>
        <w:p w:rsidR="00367754" w:rsidRDefault="00367754"/>
        <w:p w:rsidR="00367754" w:rsidRDefault="00367754">
          <w:pPr>
            <w:widowControl/>
            <w:rPr>
              <w:b/>
              <w:szCs w:val="24"/>
            </w:rPr>
          </w:pPr>
        </w:p>
        <w:p w:rsidR="00367754" w:rsidRDefault="00367754">
          <w:pPr>
            <w:widowControl/>
            <w:rPr>
              <w:b/>
              <w:szCs w:val="24"/>
            </w:rPr>
          </w:pPr>
        </w:p>
        <w:p w:rsidR="00367754" w:rsidRDefault="003D620E">
          <w:pPr>
            <w:widowControl/>
            <w:rPr>
              <w:b/>
              <w:szCs w:val="24"/>
            </w:rPr>
          </w:pPr>
          <w:r>
            <w:rPr>
              <w:b/>
              <w:noProof/>
              <w:snapToGrid/>
              <w:szCs w:val="24"/>
            </w:rPr>
            <w:drawing>
              <wp:anchor distT="0" distB="0" distL="114300" distR="114300" simplePos="0" relativeHeight="251676672" behindDoc="0" locked="0" layoutInCell="1" allowOverlap="1">
                <wp:simplePos x="0" y="0"/>
                <wp:positionH relativeFrom="margin">
                  <wp:posOffset>1272540</wp:posOffset>
                </wp:positionH>
                <wp:positionV relativeFrom="margin">
                  <wp:posOffset>3550920</wp:posOffset>
                </wp:positionV>
                <wp:extent cx="4182110" cy="2246630"/>
                <wp:effectExtent l="0" t="0" r="889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 Logo Bronze.PNG"/>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82110" cy="2246630"/>
                        </a:xfrm>
                        <a:prstGeom prst="rect">
                          <a:avLst/>
                        </a:prstGeom>
                      </pic:spPr>
                    </pic:pic>
                  </a:graphicData>
                </a:graphic>
                <wp14:sizeRelH relativeFrom="margin">
                  <wp14:pctWidth>0</wp14:pctWidth>
                </wp14:sizeRelH>
                <wp14:sizeRelV relativeFrom="margin">
                  <wp14:pctHeight>0</wp14:pctHeight>
                </wp14:sizeRelV>
              </wp:anchor>
            </w:drawing>
          </w:r>
          <w:r w:rsidR="006D0CED" w:rsidRPr="00EC0B23">
            <w:rPr>
              <w:rFonts w:ascii="Cambria" w:hAnsi="Cambria"/>
              <w:noProof/>
              <w:snapToGrid/>
              <w:sz w:val="72"/>
              <w:szCs w:val="72"/>
            </w:rPr>
            <mc:AlternateContent>
              <mc:Choice Requires="wps">
                <w:drawing>
                  <wp:anchor distT="45720" distB="45720" distL="114300" distR="114300" simplePos="0" relativeHeight="251674624" behindDoc="0" locked="0" layoutInCell="1" allowOverlap="1">
                    <wp:simplePos x="0" y="0"/>
                    <wp:positionH relativeFrom="column">
                      <wp:posOffset>2941320</wp:posOffset>
                    </wp:positionH>
                    <wp:positionV relativeFrom="paragraph">
                      <wp:posOffset>1744980</wp:posOffset>
                    </wp:positionV>
                    <wp:extent cx="53340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solidFill>
                              <a:srgbClr val="FFFFFF"/>
                            </a:solidFill>
                            <a:ln w="9525">
                              <a:noFill/>
                              <a:miter lim="800000"/>
                              <a:headEnd/>
                              <a:tailEnd/>
                            </a:ln>
                          </wps:spPr>
                          <wps:txbx>
                            <w:txbxContent>
                              <w:p w:rsidR="00027748" w:rsidRPr="00EC0B23" w:rsidRDefault="00027748">
                                <w:pPr>
                                  <w:rPr>
                                    <w:sz w:val="96"/>
                                    <w:szCs w:val="96"/>
                                  </w:rPr>
                                </w:pPr>
                                <w:r w:rsidRPr="00EC0B23">
                                  <w:rPr>
                                    <w:sz w:val="96"/>
                                    <w:szCs w:val="96"/>
                                  </w:rPr>
                                  <w:t>&amp;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1.6pt;margin-top:137.4pt;width:42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" stroked="f">
                    <v:textbox style="mso-fit-shape-to-text:t">
                      <w:txbxContent>
                        <w:p w:rsidR="00027748" w:rsidRPr="00EC0B23" w:rsidRDefault="00027748">
                          <w:pPr>
                            <w:rPr>
                              <w:sz w:val="96"/>
                              <w:szCs w:val="96"/>
                            </w:rPr>
                          </w:pPr>
                          <w:r w:rsidRPr="00EC0B23">
                            <w:rPr>
                              <w:sz w:val="96"/>
                              <w:szCs w:val="96"/>
                            </w:rPr>
                            <w:t>&amp;</w:t>
                          </w:r>
                        </w:p>
                      </w:txbxContent>
                    </v:textbox>
                    <w10:wrap type="square"/>
                  </v:shape>
                </w:pict>
              </mc:Fallback>
            </mc:AlternateContent>
          </w:r>
          <w:r w:rsidR="006D0CED">
            <w:rPr>
              <w:b/>
              <w:noProof/>
              <w:snapToGrid/>
              <w:szCs w:val="24"/>
            </w:rPr>
            <mc:AlternateContent>
              <mc:Choice Requires="wps">
                <w:drawing>
                  <wp:anchor distT="0" distB="0" distL="114300" distR="114300" simplePos="0" relativeHeight="251662336" behindDoc="0" locked="0" layoutInCell="1" allowOverlap="1" wp14:anchorId="381F4AD2" wp14:editId="23863DA5">
                    <wp:simplePos x="0" y="0"/>
                    <wp:positionH relativeFrom="column">
                      <wp:posOffset>47625</wp:posOffset>
                    </wp:positionH>
                    <wp:positionV relativeFrom="paragraph">
                      <wp:posOffset>5191125</wp:posOffset>
                    </wp:positionV>
                    <wp:extent cx="6134100" cy="2038350"/>
                    <wp:effectExtent l="0" t="0" r="0" b="0"/>
                    <wp:wrapNone/>
                    <wp:docPr id="3" name="Text Box 3"/>
                    <wp:cNvGraphicFramePr/>
                    <a:graphic xmlns:a="http://schemas.openxmlformats.org/drawingml/2006/main">
                      <a:graphicData uri="http://schemas.microsoft.com/office/word/2010/wordprocessingShape">
                        <wps:wsp>
                          <wps:cNvSpPr txBox="1"/>
                          <wps:spPr>
                            <a:xfrm>
                              <a:off x="0" y="0"/>
                              <a:ext cx="6134100" cy="2038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7748" w:rsidRPr="00367754" w:rsidRDefault="00027748" w:rsidP="00367754">
                                <w:pPr>
                                  <w:jc w:val="center"/>
                                  <w:rPr>
                                    <w:sz w:val="120"/>
                                    <w:szCs w:val="120"/>
                                  </w:rPr>
                                </w:pPr>
                                <w:r w:rsidRPr="00367754">
                                  <w:rPr>
                                    <w:sz w:val="120"/>
                                    <w:szCs w:val="120"/>
                                  </w:rPr>
                                  <w:t>FIRE &amp; SAFETY</w:t>
                                </w:r>
                              </w:p>
                              <w:p w:rsidR="00027748" w:rsidRPr="00367754" w:rsidRDefault="00027748" w:rsidP="00367754">
                                <w:pPr>
                                  <w:jc w:val="center"/>
                                  <w:rPr>
                                    <w:sz w:val="120"/>
                                    <w:szCs w:val="120"/>
                                  </w:rPr>
                                </w:pPr>
                                <w:r w:rsidRPr="00367754">
                                  <w:rPr>
                                    <w:sz w:val="120"/>
                                    <w:szCs w:val="120"/>
                                  </w:rPr>
                                  <w:t>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F4AD2" id="Text Box 3" o:spid="_x0000_s1027" type="#_x0000_t202" style="position:absolute;margin-left:3.75pt;margin-top:408.75pt;width:483pt;height:1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" filled="f" stroked="f" strokeweight=".5pt">
                    <v:textbox>
                      <w:txbxContent>
                        <w:p w:rsidR="00027748" w:rsidRPr="00367754" w:rsidRDefault="00027748" w:rsidP="00367754">
                          <w:pPr>
                            <w:jc w:val="center"/>
                            <w:rPr>
                              <w:sz w:val="120"/>
                              <w:szCs w:val="120"/>
                            </w:rPr>
                          </w:pPr>
                          <w:r w:rsidRPr="00367754">
                            <w:rPr>
                              <w:sz w:val="120"/>
                              <w:szCs w:val="120"/>
                            </w:rPr>
                            <w:t>FIRE &amp; SAFETY</w:t>
                          </w:r>
                        </w:p>
                        <w:p w:rsidR="00027748" w:rsidRPr="00367754" w:rsidRDefault="00027748" w:rsidP="00367754">
                          <w:pPr>
                            <w:jc w:val="center"/>
                            <w:rPr>
                              <w:sz w:val="120"/>
                              <w:szCs w:val="120"/>
                            </w:rPr>
                          </w:pPr>
                          <w:r w:rsidRPr="00367754">
                            <w:rPr>
                              <w:sz w:val="120"/>
                              <w:szCs w:val="120"/>
                            </w:rPr>
                            <w:t>MANUAL</w:t>
                          </w:r>
                        </w:p>
                      </w:txbxContent>
                    </v:textbox>
                  </v:shape>
                </w:pict>
              </mc:Fallback>
            </mc:AlternateContent>
          </w:r>
          <w:r w:rsidR="00682E2A">
            <w:rPr>
              <w:rFonts w:ascii="Cambria" w:hAnsi="Cambria"/>
              <w:noProof/>
              <w:snapToGrid/>
              <w:sz w:val="72"/>
              <w:szCs w:val="72"/>
            </w:rPr>
            <w:t xml:space="preserve">        </w:t>
          </w:r>
          <w:r w:rsidR="00367754">
            <w:rPr>
              <w:b/>
              <w:noProof/>
              <w:snapToGrid/>
              <w:szCs w:val="24"/>
            </w:rPr>
            <mc:AlternateContent>
              <mc:Choice Requires="wps">
                <w:drawing>
                  <wp:anchor distT="0" distB="0" distL="114300" distR="114300" simplePos="0" relativeHeight="251660288" behindDoc="0" locked="0" layoutInCell="0" allowOverlap="1" wp14:anchorId="0694D200" wp14:editId="1648FC81">
                    <wp:simplePos x="0" y="0"/>
                    <wp:positionH relativeFrom="page">
                      <wp:posOffset>7270115</wp:posOffset>
                    </wp:positionH>
                    <wp:positionV relativeFrom="page">
                      <wp:posOffset>-251460</wp:posOffset>
                    </wp:positionV>
                    <wp:extent cx="90805" cy="10561320"/>
                    <wp:effectExtent l="0" t="0" r="23495" b="1143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61320"/>
                            </a:xfrm>
                            <a:prstGeom prst="rect">
                              <a:avLst/>
                            </a:prstGeom>
                            <a:solidFill>
                              <a:srgbClr val="FFFFFF"/>
                            </a:solidFill>
                            <a:ln w="9525">
                              <a:solidFill>
                                <a:schemeClr val="accent2">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68C7B7B" id="Rectangle 9" o:spid="_x0000_s1026" style="position:absolute;margin-left:572.45pt;margin-top:-19.8pt;width:7.15pt;height:831.6pt;z-index:25166028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" o:allowincell="f" strokecolor="#622423 [1605]">
                    <w10:wrap anchorx="page" anchory="page"/>
                  </v:rect>
                </w:pict>
              </mc:Fallback>
            </mc:AlternateContent>
          </w:r>
          <w:r w:rsidR="00367754">
            <w:rPr>
              <w:b/>
              <w:szCs w:val="24"/>
            </w:rPr>
            <w:br w:type="page"/>
          </w:r>
        </w:p>
      </w:sdtContent>
    </w:sdt>
    <w:p w:rsidR="00093606" w:rsidRDefault="00093606" w:rsidP="00093606">
      <w:pPr>
        <w:pStyle w:val="NoSpacing"/>
        <w:jc w:val="center"/>
        <w:rPr>
          <w:b/>
          <w:szCs w:val="24"/>
        </w:rPr>
      </w:pPr>
      <w:r>
        <w:rPr>
          <w:b/>
          <w:szCs w:val="24"/>
        </w:rPr>
        <w:lastRenderedPageBreak/>
        <w:t>GRAND VIEW CARE CENTER</w:t>
      </w:r>
    </w:p>
    <w:p w:rsidR="00093606" w:rsidRDefault="00093606" w:rsidP="00093606">
      <w:pPr>
        <w:pStyle w:val="NoSpacing"/>
        <w:jc w:val="center"/>
        <w:rPr>
          <w:b/>
          <w:szCs w:val="24"/>
        </w:rPr>
      </w:pPr>
      <w:r>
        <w:rPr>
          <w:b/>
          <w:szCs w:val="24"/>
        </w:rPr>
        <w:t>EMERGENCY PHONE NUMBERS</w:t>
      </w:r>
    </w:p>
    <w:p w:rsidR="00093606" w:rsidRDefault="0004759D" w:rsidP="00093606">
      <w:pPr>
        <w:pStyle w:val="NoSpacing"/>
        <w:jc w:val="center"/>
        <w:rPr>
          <w:b/>
          <w:szCs w:val="24"/>
        </w:rPr>
      </w:pPr>
      <w:r>
        <w:rPr>
          <w:b/>
          <w:szCs w:val="24"/>
        </w:rPr>
        <w:t>…I</w:t>
      </w:r>
      <w:r w:rsidR="00093606">
        <w:rPr>
          <w:b/>
          <w:szCs w:val="24"/>
        </w:rPr>
        <w:t>N CASE OF FIRE, TORNADO, BOMB SCARE, HOLD-UP, OR OTHER EMERGENCY…</w:t>
      </w:r>
    </w:p>
    <w:p w:rsidR="00093606" w:rsidRDefault="00F633FD" w:rsidP="00093606">
      <w:pPr>
        <w:pStyle w:val="NoSpacing"/>
        <w:jc w:val="center"/>
        <w:rPr>
          <w:b/>
          <w:szCs w:val="24"/>
        </w:rPr>
      </w:pPr>
      <w:r>
        <w:rPr>
          <w:b/>
          <w:szCs w:val="24"/>
        </w:rPr>
        <w:t xml:space="preserve">Updated </w:t>
      </w:r>
      <w:r w:rsidR="003E4529">
        <w:rPr>
          <w:b/>
          <w:szCs w:val="24"/>
        </w:rPr>
        <w:t>05</w:t>
      </w:r>
      <w:r w:rsidR="002D31CF">
        <w:rPr>
          <w:b/>
          <w:szCs w:val="24"/>
        </w:rPr>
        <w:t>/</w:t>
      </w:r>
      <w:r w:rsidR="003E4529">
        <w:rPr>
          <w:b/>
          <w:szCs w:val="24"/>
        </w:rPr>
        <w:t>11</w:t>
      </w:r>
      <w:r>
        <w:rPr>
          <w:b/>
          <w:szCs w:val="24"/>
        </w:rPr>
        <w:t>/1</w:t>
      </w:r>
      <w:r w:rsidR="003E4529">
        <w:rPr>
          <w:b/>
          <w:szCs w:val="24"/>
        </w:rPr>
        <w:t>7</w:t>
      </w:r>
    </w:p>
    <w:p w:rsidR="00093606" w:rsidRDefault="00093606" w:rsidP="00093606">
      <w:pPr>
        <w:pStyle w:val="NoSpacing"/>
        <w:jc w:val="center"/>
        <w:rPr>
          <w:b/>
          <w:szCs w:val="24"/>
        </w:rPr>
      </w:pPr>
    </w:p>
    <w:p w:rsidR="00093606" w:rsidRDefault="00093606" w:rsidP="00093606">
      <w:pPr>
        <w:pStyle w:val="NoSpacing"/>
        <w:rPr>
          <w:b/>
          <w:szCs w:val="24"/>
          <w:u w:val="single"/>
        </w:rPr>
      </w:pP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u w:val="single"/>
        </w:rPr>
        <w:t>OFFICE</w:t>
      </w:r>
      <w:r w:rsidR="00E10106">
        <w:rPr>
          <w:b/>
          <w:szCs w:val="24"/>
        </w:rPr>
        <w:tab/>
      </w:r>
      <w:r>
        <w:rPr>
          <w:b/>
          <w:szCs w:val="24"/>
        </w:rPr>
        <w:tab/>
      </w:r>
      <w:r>
        <w:rPr>
          <w:b/>
          <w:szCs w:val="24"/>
        </w:rPr>
        <w:tab/>
      </w:r>
      <w:r>
        <w:rPr>
          <w:b/>
          <w:szCs w:val="24"/>
          <w:u w:val="single"/>
        </w:rPr>
        <w:t>HOME</w:t>
      </w:r>
      <w:r w:rsidR="0004759D">
        <w:rPr>
          <w:b/>
          <w:szCs w:val="24"/>
          <w:u w:val="single"/>
        </w:rPr>
        <w:t>/CELL</w:t>
      </w:r>
    </w:p>
    <w:p w:rsidR="00093606" w:rsidRDefault="00093606" w:rsidP="00093606">
      <w:pPr>
        <w:pStyle w:val="NoSpacing"/>
        <w:rPr>
          <w:b/>
          <w:szCs w:val="24"/>
          <w:u w:val="single"/>
        </w:rPr>
      </w:pPr>
    </w:p>
    <w:p w:rsidR="00093606" w:rsidRDefault="00093606" w:rsidP="00093606">
      <w:pPr>
        <w:pStyle w:val="NoSpacing"/>
        <w:jc w:val="center"/>
        <w:rPr>
          <w:b/>
          <w:szCs w:val="24"/>
        </w:rPr>
      </w:pPr>
      <w:r>
        <w:rPr>
          <w:b/>
          <w:szCs w:val="24"/>
        </w:rPr>
        <w:t>FIRE DEPARTMENT AND POLICE</w:t>
      </w:r>
    </w:p>
    <w:p w:rsidR="00093606" w:rsidRDefault="00093606" w:rsidP="00093606">
      <w:pPr>
        <w:pStyle w:val="NoSpacing"/>
        <w:rPr>
          <w:szCs w:val="24"/>
        </w:rPr>
      </w:pPr>
      <w:r>
        <w:rPr>
          <w:szCs w:val="24"/>
        </w:rPr>
        <w:t>Blair-Preston Fire Department</w:t>
      </w:r>
      <w:r>
        <w:rPr>
          <w:szCs w:val="24"/>
        </w:rPr>
        <w:tab/>
      </w:r>
      <w:r>
        <w:rPr>
          <w:szCs w:val="24"/>
        </w:rPr>
        <w:tab/>
      </w:r>
      <w:r>
        <w:rPr>
          <w:szCs w:val="24"/>
        </w:rPr>
        <w:tab/>
        <w:t>911</w:t>
      </w:r>
    </w:p>
    <w:p w:rsidR="00093606" w:rsidRDefault="00093606" w:rsidP="00093606">
      <w:pPr>
        <w:pStyle w:val="NoSpacing"/>
        <w:rPr>
          <w:szCs w:val="24"/>
        </w:rPr>
      </w:pPr>
      <w:r>
        <w:rPr>
          <w:szCs w:val="24"/>
        </w:rPr>
        <w:t>County Sheriff or City Police</w:t>
      </w:r>
      <w:r>
        <w:rPr>
          <w:szCs w:val="24"/>
        </w:rPr>
        <w:tab/>
      </w:r>
      <w:r>
        <w:rPr>
          <w:szCs w:val="24"/>
        </w:rPr>
        <w:tab/>
      </w:r>
      <w:r>
        <w:rPr>
          <w:szCs w:val="24"/>
        </w:rPr>
        <w:tab/>
      </w:r>
      <w:r>
        <w:rPr>
          <w:szCs w:val="24"/>
        </w:rPr>
        <w:tab/>
        <w:t>911</w:t>
      </w:r>
    </w:p>
    <w:p w:rsidR="00093606" w:rsidRDefault="00093606" w:rsidP="00093606">
      <w:pPr>
        <w:pStyle w:val="NoSpacing"/>
        <w:rPr>
          <w:szCs w:val="24"/>
        </w:rPr>
      </w:pPr>
    </w:p>
    <w:p w:rsidR="00093606" w:rsidRPr="00093606" w:rsidRDefault="00093606" w:rsidP="00093606">
      <w:pPr>
        <w:pStyle w:val="NoSpacing"/>
        <w:jc w:val="center"/>
        <w:rPr>
          <w:b/>
          <w:szCs w:val="24"/>
        </w:rPr>
      </w:pPr>
      <w:r w:rsidRPr="00093606">
        <w:rPr>
          <w:b/>
          <w:szCs w:val="24"/>
        </w:rPr>
        <w:t>EMERGENCY STAFF MEMBERS</w:t>
      </w:r>
    </w:p>
    <w:p w:rsidR="00093606" w:rsidRDefault="00093606" w:rsidP="00093606">
      <w:pPr>
        <w:pStyle w:val="NoSpacing"/>
        <w:rPr>
          <w:szCs w:val="24"/>
        </w:rPr>
      </w:pPr>
      <w:r>
        <w:rPr>
          <w:szCs w:val="24"/>
        </w:rPr>
        <w:t>Stacy Suchla, Administrator</w:t>
      </w:r>
      <w:r>
        <w:rPr>
          <w:szCs w:val="24"/>
        </w:rPr>
        <w:tab/>
      </w:r>
      <w:r>
        <w:rPr>
          <w:szCs w:val="24"/>
        </w:rPr>
        <w:tab/>
      </w:r>
      <w:r w:rsidR="00E10106">
        <w:rPr>
          <w:szCs w:val="24"/>
        </w:rPr>
        <w:tab/>
      </w:r>
      <w:r w:rsidR="00E10106">
        <w:rPr>
          <w:szCs w:val="24"/>
        </w:rPr>
        <w:tab/>
      </w:r>
      <w:r>
        <w:rPr>
          <w:szCs w:val="24"/>
        </w:rPr>
        <w:t>#244</w:t>
      </w:r>
      <w:r>
        <w:rPr>
          <w:szCs w:val="24"/>
        </w:rPr>
        <w:tab/>
      </w:r>
      <w:r>
        <w:rPr>
          <w:szCs w:val="24"/>
        </w:rPr>
        <w:tab/>
      </w:r>
      <w:r w:rsidR="00E10106">
        <w:rPr>
          <w:szCs w:val="24"/>
        </w:rPr>
        <w:tab/>
      </w:r>
      <w:r w:rsidR="00E10106">
        <w:rPr>
          <w:szCs w:val="24"/>
        </w:rPr>
        <w:tab/>
        <w:t xml:space="preserve">   </w:t>
      </w:r>
      <w:r w:rsidR="00E93A82">
        <w:rPr>
          <w:szCs w:val="24"/>
        </w:rPr>
        <w:t xml:space="preserve"> </w:t>
      </w:r>
      <w:r w:rsidR="00E10106">
        <w:rPr>
          <w:szCs w:val="24"/>
        </w:rPr>
        <w:t xml:space="preserve"> </w:t>
      </w:r>
      <w:r w:rsidR="00E93A82">
        <w:rPr>
          <w:szCs w:val="24"/>
        </w:rPr>
        <w:t xml:space="preserve"> </w:t>
      </w:r>
      <w:r w:rsidR="00EC27BC">
        <w:rPr>
          <w:szCs w:val="24"/>
        </w:rPr>
        <w:t xml:space="preserve"> </w:t>
      </w:r>
      <w:r w:rsidR="00E10106">
        <w:rPr>
          <w:szCs w:val="24"/>
        </w:rPr>
        <w:t xml:space="preserve"> </w:t>
      </w:r>
      <w:r w:rsidRPr="00AC15A7">
        <w:rPr>
          <w:szCs w:val="24"/>
        </w:rPr>
        <w:t>(507)</w:t>
      </w:r>
      <w:r w:rsidR="00E54840" w:rsidRPr="00AC15A7">
        <w:rPr>
          <w:szCs w:val="24"/>
        </w:rPr>
        <w:t xml:space="preserve"> 459-1914</w:t>
      </w:r>
      <w:r>
        <w:rPr>
          <w:szCs w:val="24"/>
        </w:rPr>
        <w:t xml:space="preserve"> </w:t>
      </w:r>
    </w:p>
    <w:p w:rsidR="00093606" w:rsidRDefault="00093606" w:rsidP="00093606">
      <w:pPr>
        <w:pStyle w:val="NoSpacing"/>
        <w:rPr>
          <w:szCs w:val="24"/>
        </w:rPr>
      </w:pPr>
      <w:r>
        <w:rPr>
          <w:szCs w:val="24"/>
        </w:rPr>
        <w:t>Sally Waterman, Director of Nursing</w:t>
      </w:r>
      <w:r>
        <w:rPr>
          <w:szCs w:val="24"/>
        </w:rPr>
        <w:tab/>
      </w:r>
      <w:r>
        <w:rPr>
          <w:szCs w:val="24"/>
        </w:rPr>
        <w:tab/>
      </w:r>
      <w:r>
        <w:rPr>
          <w:szCs w:val="24"/>
        </w:rPr>
        <w:tab/>
        <w:t>#233</w:t>
      </w:r>
      <w:r w:rsidR="00AC15A7">
        <w:rPr>
          <w:szCs w:val="24"/>
        </w:rPr>
        <w:tab/>
      </w:r>
      <w:r w:rsidR="00AC15A7">
        <w:rPr>
          <w:szCs w:val="24"/>
        </w:rPr>
        <w:tab/>
        <w:t xml:space="preserve">      (715) 662-2610</w:t>
      </w:r>
      <w:proofErr w:type="gramStart"/>
      <w:r w:rsidR="00AC15A7">
        <w:rPr>
          <w:szCs w:val="24"/>
        </w:rPr>
        <w:t>/</w:t>
      </w:r>
      <w:r w:rsidR="00E93A82">
        <w:rPr>
          <w:szCs w:val="24"/>
        </w:rPr>
        <w:t>(</w:t>
      </w:r>
      <w:proofErr w:type="gramEnd"/>
      <w:r w:rsidR="00E93A82">
        <w:rPr>
          <w:szCs w:val="24"/>
        </w:rPr>
        <w:t>608)</w:t>
      </w:r>
      <w:r w:rsidR="00E10106">
        <w:rPr>
          <w:szCs w:val="24"/>
        </w:rPr>
        <w:t xml:space="preserve"> </w:t>
      </w:r>
      <w:r w:rsidR="00E54840">
        <w:rPr>
          <w:szCs w:val="24"/>
        </w:rPr>
        <w:t>864-0379</w:t>
      </w:r>
    </w:p>
    <w:p w:rsidR="00093606" w:rsidRDefault="00093606" w:rsidP="00093606">
      <w:pPr>
        <w:pStyle w:val="NoSpacing"/>
        <w:rPr>
          <w:szCs w:val="24"/>
        </w:rPr>
      </w:pPr>
      <w:r>
        <w:rPr>
          <w:szCs w:val="24"/>
        </w:rPr>
        <w:t>Mindy Hanson, Nurse Manager</w:t>
      </w:r>
      <w:r>
        <w:rPr>
          <w:szCs w:val="24"/>
        </w:rPr>
        <w:tab/>
      </w:r>
      <w:r>
        <w:rPr>
          <w:szCs w:val="24"/>
        </w:rPr>
        <w:tab/>
      </w:r>
      <w:r>
        <w:rPr>
          <w:szCs w:val="24"/>
        </w:rPr>
        <w:tab/>
        <w:t>#274</w:t>
      </w:r>
      <w:r w:rsidR="00E54840">
        <w:rPr>
          <w:szCs w:val="24"/>
        </w:rPr>
        <w:tab/>
      </w:r>
      <w:r w:rsidR="00E54840">
        <w:rPr>
          <w:szCs w:val="24"/>
        </w:rPr>
        <w:tab/>
        <w:t xml:space="preserve"> </w:t>
      </w:r>
      <w:r w:rsidR="00E93A82">
        <w:rPr>
          <w:szCs w:val="24"/>
        </w:rPr>
        <w:t xml:space="preserve">     </w:t>
      </w:r>
      <w:r w:rsidR="003121E4">
        <w:rPr>
          <w:szCs w:val="24"/>
        </w:rPr>
        <w:t xml:space="preserve">                          </w:t>
      </w:r>
      <w:r w:rsidR="00C7132B">
        <w:rPr>
          <w:szCs w:val="24"/>
        </w:rPr>
        <w:t xml:space="preserve">(608) </w:t>
      </w:r>
      <w:r w:rsidR="00E10106">
        <w:rPr>
          <w:szCs w:val="24"/>
        </w:rPr>
        <w:t>864-0675</w:t>
      </w:r>
    </w:p>
    <w:p w:rsidR="00093606" w:rsidRDefault="00C31DD4" w:rsidP="00093606">
      <w:pPr>
        <w:pStyle w:val="NoSpacing"/>
        <w:rPr>
          <w:szCs w:val="24"/>
        </w:rPr>
      </w:pPr>
      <w:r>
        <w:rPr>
          <w:szCs w:val="24"/>
        </w:rPr>
        <w:t>Niccole Kulig</w:t>
      </w:r>
      <w:r w:rsidR="00093606">
        <w:rPr>
          <w:szCs w:val="24"/>
        </w:rPr>
        <w:t>, Social Worker</w:t>
      </w:r>
      <w:r w:rsidR="00093606">
        <w:rPr>
          <w:szCs w:val="24"/>
        </w:rPr>
        <w:tab/>
      </w:r>
      <w:r w:rsidR="00093606">
        <w:rPr>
          <w:szCs w:val="24"/>
        </w:rPr>
        <w:tab/>
      </w:r>
      <w:r w:rsidR="00093606">
        <w:rPr>
          <w:szCs w:val="24"/>
        </w:rPr>
        <w:tab/>
      </w:r>
      <w:r w:rsidR="00093606">
        <w:rPr>
          <w:szCs w:val="24"/>
        </w:rPr>
        <w:tab/>
        <w:t>#230</w:t>
      </w:r>
      <w:r w:rsidR="00E54840">
        <w:rPr>
          <w:szCs w:val="24"/>
        </w:rPr>
        <w:tab/>
      </w:r>
      <w:r w:rsidR="00E93A82">
        <w:rPr>
          <w:szCs w:val="24"/>
        </w:rPr>
        <w:t xml:space="preserve">  </w:t>
      </w:r>
      <w:r w:rsidR="00E93A82">
        <w:rPr>
          <w:szCs w:val="24"/>
        </w:rPr>
        <w:tab/>
      </w:r>
      <w:r w:rsidR="00E93A82">
        <w:rPr>
          <w:szCs w:val="24"/>
        </w:rPr>
        <w:tab/>
      </w:r>
      <w:r w:rsidR="00E93A82">
        <w:rPr>
          <w:szCs w:val="24"/>
        </w:rPr>
        <w:tab/>
        <w:t xml:space="preserve">          </w:t>
      </w:r>
      <w:r>
        <w:rPr>
          <w:szCs w:val="24"/>
        </w:rPr>
        <w:t>715-533-3747</w:t>
      </w:r>
    </w:p>
    <w:p w:rsidR="00093606" w:rsidRDefault="00093606" w:rsidP="00093606">
      <w:pPr>
        <w:pStyle w:val="NoSpacing"/>
        <w:rPr>
          <w:szCs w:val="24"/>
        </w:rPr>
      </w:pPr>
      <w:r>
        <w:rPr>
          <w:szCs w:val="24"/>
        </w:rPr>
        <w:t xml:space="preserve">Brian </w:t>
      </w:r>
      <w:proofErr w:type="spellStart"/>
      <w:r>
        <w:rPr>
          <w:szCs w:val="24"/>
        </w:rPr>
        <w:t>Berzinski</w:t>
      </w:r>
      <w:proofErr w:type="spellEnd"/>
      <w:r>
        <w:rPr>
          <w:szCs w:val="24"/>
        </w:rPr>
        <w:t>, Maintenance Superv</w:t>
      </w:r>
      <w:r w:rsidR="00E10106">
        <w:rPr>
          <w:szCs w:val="24"/>
        </w:rPr>
        <w:t>i</w:t>
      </w:r>
      <w:r>
        <w:rPr>
          <w:szCs w:val="24"/>
        </w:rPr>
        <w:t>sor</w:t>
      </w:r>
      <w:r>
        <w:rPr>
          <w:szCs w:val="24"/>
        </w:rPr>
        <w:tab/>
      </w:r>
      <w:r>
        <w:rPr>
          <w:szCs w:val="24"/>
        </w:rPr>
        <w:tab/>
        <w:t>#271</w:t>
      </w:r>
      <w:r w:rsidR="00E54840">
        <w:rPr>
          <w:szCs w:val="24"/>
        </w:rPr>
        <w:tab/>
      </w:r>
      <w:r w:rsidR="00E54840">
        <w:rPr>
          <w:szCs w:val="24"/>
        </w:rPr>
        <w:tab/>
      </w:r>
      <w:r w:rsidR="00E93A82">
        <w:rPr>
          <w:szCs w:val="24"/>
        </w:rPr>
        <w:t xml:space="preserve">      (608) </w:t>
      </w:r>
      <w:r w:rsidR="00E10106">
        <w:rPr>
          <w:szCs w:val="24"/>
        </w:rPr>
        <w:t>525-5013/</w:t>
      </w:r>
      <w:r w:rsidR="00E93A82">
        <w:rPr>
          <w:szCs w:val="24"/>
        </w:rPr>
        <w:t xml:space="preserve"> (608)</w:t>
      </w:r>
      <w:r w:rsidR="00E54840">
        <w:rPr>
          <w:szCs w:val="24"/>
        </w:rPr>
        <w:t>864-0453</w:t>
      </w:r>
    </w:p>
    <w:p w:rsidR="00093606" w:rsidRDefault="00093606" w:rsidP="00093606">
      <w:pPr>
        <w:pStyle w:val="NoSpacing"/>
        <w:rPr>
          <w:szCs w:val="24"/>
        </w:rPr>
      </w:pPr>
      <w:r>
        <w:rPr>
          <w:szCs w:val="24"/>
        </w:rPr>
        <w:t xml:space="preserve">Roger </w:t>
      </w:r>
      <w:proofErr w:type="spellStart"/>
      <w:r>
        <w:rPr>
          <w:szCs w:val="24"/>
        </w:rPr>
        <w:t>Sonsalla</w:t>
      </w:r>
      <w:proofErr w:type="spellEnd"/>
      <w:r>
        <w:rPr>
          <w:szCs w:val="24"/>
        </w:rPr>
        <w:t>, Environmental Serv</w:t>
      </w:r>
      <w:r w:rsidR="00E10106">
        <w:rPr>
          <w:szCs w:val="24"/>
        </w:rPr>
        <w:t>.</w:t>
      </w:r>
      <w:r>
        <w:rPr>
          <w:szCs w:val="24"/>
        </w:rPr>
        <w:t xml:space="preserve"> Supervisor</w:t>
      </w:r>
      <w:r>
        <w:rPr>
          <w:szCs w:val="24"/>
        </w:rPr>
        <w:tab/>
        <w:t>#271</w:t>
      </w:r>
      <w:r w:rsidR="00E54840">
        <w:rPr>
          <w:szCs w:val="24"/>
        </w:rPr>
        <w:tab/>
      </w:r>
      <w:r w:rsidR="00E54840">
        <w:rPr>
          <w:szCs w:val="24"/>
        </w:rPr>
        <w:tab/>
      </w:r>
      <w:r w:rsidR="00E93A82">
        <w:rPr>
          <w:szCs w:val="24"/>
        </w:rPr>
        <w:t xml:space="preserve">      (715) </w:t>
      </w:r>
      <w:r w:rsidR="00E10106">
        <w:rPr>
          <w:szCs w:val="24"/>
        </w:rPr>
        <w:t>985-3503/</w:t>
      </w:r>
      <w:r w:rsidR="00E93A82">
        <w:rPr>
          <w:szCs w:val="24"/>
        </w:rPr>
        <w:t xml:space="preserve"> (608)</w:t>
      </w:r>
      <w:r w:rsidR="00E54840">
        <w:rPr>
          <w:szCs w:val="24"/>
        </w:rPr>
        <w:t>864-0452</w:t>
      </w:r>
    </w:p>
    <w:p w:rsidR="00093606" w:rsidRDefault="00093606" w:rsidP="00093606">
      <w:pPr>
        <w:pStyle w:val="NoSpacing"/>
        <w:rPr>
          <w:szCs w:val="24"/>
        </w:rPr>
      </w:pPr>
      <w:r>
        <w:rPr>
          <w:szCs w:val="24"/>
        </w:rPr>
        <w:t>Laurie Nelson, IT Supervisor</w:t>
      </w:r>
      <w:r>
        <w:rPr>
          <w:szCs w:val="24"/>
        </w:rPr>
        <w:tab/>
      </w:r>
      <w:r>
        <w:rPr>
          <w:szCs w:val="24"/>
        </w:rPr>
        <w:tab/>
      </w:r>
      <w:r>
        <w:rPr>
          <w:szCs w:val="24"/>
        </w:rPr>
        <w:tab/>
      </w:r>
      <w:r>
        <w:rPr>
          <w:szCs w:val="24"/>
        </w:rPr>
        <w:tab/>
        <w:t>#221</w:t>
      </w:r>
      <w:r w:rsidR="00E54840">
        <w:rPr>
          <w:szCs w:val="24"/>
        </w:rPr>
        <w:tab/>
      </w:r>
      <w:r w:rsidR="00E54840">
        <w:rPr>
          <w:szCs w:val="24"/>
        </w:rPr>
        <w:tab/>
      </w:r>
      <w:r w:rsidR="00E93A82">
        <w:rPr>
          <w:szCs w:val="24"/>
        </w:rPr>
        <w:t xml:space="preserve">      (608) </w:t>
      </w:r>
      <w:r w:rsidR="00E54840">
        <w:rPr>
          <w:szCs w:val="24"/>
        </w:rPr>
        <w:t>582-2619</w:t>
      </w:r>
      <w:r w:rsidR="00E10106">
        <w:rPr>
          <w:szCs w:val="24"/>
        </w:rPr>
        <w:t>/</w:t>
      </w:r>
      <w:r w:rsidR="00E93A82">
        <w:rPr>
          <w:szCs w:val="24"/>
        </w:rPr>
        <w:t xml:space="preserve"> (608)</w:t>
      </w:r>
      <w:r w:rsidR="00E10106">
        <w:rPr>
          <w:szCs w:val="24"/>
        </w:rPr>
        <w:t>484-1822</w:t>
      </w:r>
    </w:p>
    <w:p w:rsidR="00093606" w:rsidRDefault="00093606" w:rsidP="00093606">
      <w:pPr>
        <w:pStyle w:val="NoSpacing"/>
        <w:rPr>
          <w:szCs w:val="24"/>
        </w:rPr>
      </w:pPr>
    </w:p>
    <w:p w:rsidR="00093606" w:rsidRDefault="00093606" w:rsidP="00093606">
      <w:pPr>
        <w:pStyle w:val="NoSpacing"/>
        <w:jc w:val="center"/>
        <w:rPr>
          <w:b/>
          <w:szCs w:val="24"/>
        </w:rPr>
      </w:pPr>
      <w:r w:rsidRPr="00093606">
        <w:rPr>
          <w:b/>
          <w:szCs w:val="24"/>
        </w:rPr>
        <w:t>ATTENDING PHYSICIANS</w:t>
      </w:r>
    </w:p>
    <w:p w:rsidR="002B48B4" w:rsidRDefault="003E4529" w:rsidP="002B48B4">
      <w:pPr>
        <w:pStyle w:val="NoSpacing"/>
        <w:rPr>
          <w:szCs w:val="24"/>
        </w:rPr>
      </w:pPr>
      <w:proofErr w:type="spellStart"/>
      <w:r>
        <w:rPr>
          <w:szCs w:val="24"/>
        </w:rPr>
        <w:t>Gundersen</w:t>
      </w:r>
      <w:proofErr w:type="spellEnd"/>
      <w:r>
        <w:rPr>
          <w:szCs w:val="24"/>
        </w:rPr>
        <w:t>-</w:t>
      </w:r>
      <w:r w:rsidR="002B48B4">
        <w:rPr>
          <w:szCs w:val="24"/>
        </w:rPr>
        <w:t>Tri-County Memorial Hospital</w:t>
      </w:r>
      <w:r w:rsidR="002B48B4">
        <w:rPr>
          <w:szCs w:val="24"/>
        </w:rPr>
        <w:tab/>
      </w:r>
      <w:r w:rsidR="002B48B4">
        <w:rPr>
          <w:szCs w:val="24"/>
        </w:rPr>
        <w:tab/>
      </w:r>
      <w:r w:rsidR="002B48B4">
        <w:rPr>
          <w:szCs w:val="24"/>
        </w:rPr>
        <w:tab/>
      </w:r>
      <w:r w:rsidR="002B48B4">
        <w:rPr>
          <w:szCs w:val="24"/>
        </w:rPr>
        <w:tab/>
      </w:r>
      <w:r w:rsidR="00E93A82">
        <w:rPr>
          <w:szCs w:val="24"/>
        </w:rPr>
        <w:t xml:space="preserve">(715) </w:t>
      </w:r>
      <w:r w:rsidR="002B48B4">
        <w:rPr>
          <w:szCs w:val="24"/>
        </w:rPr>
        <w:t>538-4361</w:t>
      </w:r>
    </w:p>
    <w:p w:rsidR="004447DE" w:rsidRDefault="004447DE" w:rsidP="00093606">
      <w:pPr>
        <w:pStyle w:val="NoSpacing"/>
        <w:rPr>
          <w:szCs w:val="24"/>
        </w:rPr>
      </w:pPr>
    </w:p>
    <w:p w:rsidR="004447DE" w:rsidRDefault="004447DE" w:rsidP="004447DE">
      <w:pPr>
        <w:pStyle w:val="NoSpacing"/>
        <w:jc w:val="center"/>
        <w:rPr>
          <w:b/>
          <w:szCs w:val="24"/>
        </w:rPr>
      </w:pPr>
      <w:r>
        <w:rPr>
          <w:b/>
          <w:szCs w:val="24"/>
        </w:rPr>
        <w:t>OTHER AREA PHYSICIANS</w:t>
      </w:r>
    </w:p>
    <w:p w:rsidR="00EA46E8" w:rsidRDefault="003E4529" w:rsidP="00EA46E8">
      <w:pPr>
        <w:pStyle w:val="NoSpacing"/>
        <w:rPr>
          <w:szCs w:val="24"/>
        </w:rPr>
      </w:pPr>
      <w:proofErr w:type="spellStart"/>
      <w:r>
        <w:rPr>
          <w:szCs w:val="24"/>
        </w:rPr>
        <w:t>Gundersen</w:t>
      </w:r>
      <w:proofErr w:type="spellEnd"/>
      <w:r>
        <w:rPr>
          <w:szCs w:val="24"/>
        </w:rPr>
        <w:t xml:space="preserve"> Tri-County</w:t>
      </w:r>
      <w:r w:rsidR="00EA46E8">
        <w:rPr>
          <w:szCs w:val="24"/>
        </w:rPr>
        <w:t xml:space="preserve"> Clinic </w:t>
      </w:r>
      <w:r w:rsidR="00EA46E8">
        <w:rPr>
          <w:szCs w:val="24"/>
        </w:rPr>
        <w:tab/>
      </w:r>
      <w:r w:rsidR="00EA46E8">
        <w:rPr>
          <w:szCs w:val="24"/>
        </w:rPr>
        <w:tab/>
      </w:r>
      <w:r w:rsidR="00EA46E8">
        <w:rPr>
          <w:szCs w:val="24"/>
        </w:rPr>
        <w:tab/>
      </w:r>
      <w:r w:rsidR="00EA46E8">
        <w:rPr>
          <w:szCs w:val="24"/>
        </w:rPr>
        <w:tab/>
      </w:r>
      <w:r w:rsidR="00E93A82">
        <w:rPr>
          <w:szCs w:val="24"/>
        </w:rPr>
        <w:t xml:space="preserve">(715) </w:t>
      </w:r>
      <w:r w:rsidR="00EA46E8">
        <w:rPr>
          <w:szCs w:val="24"/>
        </w:rPr>
        <w:t>538-4355</w:t>
      </w:r>
    </w:p>
    <w:p w:rsidR="00EA46E8" w:rsidRPr="00EA46E8" w:rsidRDefault="003E4529" w:rsidP="00EA46E8">
      <w:pPr>
        <w:pStyle w:val="NoSpacing"/>
        <w:rPr>
          <w:szCs w:val="24"/>
        </w:rPr>
      </w:pPr>
      <w:proofErr w:type="spellStart"/>
      <w:r>
        <w:rPr>
          <w:szCs w:val="24"/>
        </w:rPr>
        <w:t>Gundersen</w:t>
      </w:r>
      <w:proofErr w:type="spellEnd"/>
      <w:r>
        <w:rPr>
          <w:szCs w:val="24"/>
        </w:rPr>
        <w:t xml:space="preserve"> Tri-County</w:t>
      </w:r>
      <w:r w:rsidR="00EA46E8">
        <w:rPr>
          <w:szCs w:val="24"/>
        </w:rPr>
        <w:t xml:space="preserve"> Ph</w:t>
      </w:r>
      <w:r w:rsidR="00E10106">
        <w:rPr>
          <w:szCs w:val="24"/>
        </w:rPr>
        <w:t>ysician’s Emergency Service (</w:t>
      </w:r>
      <w:proofErr w:type="spellStart"/>
      <w:r w:rsidR="00E10106">
        <w:rPr>
          <w:szCs w:val="24"/>
        </w:rPr>
        <w:t>w</w:t>
      </w:r>
      <w:r w:rsidR="00EA46E8">
        <w:rPr>
          <w:szCs w:val="24"/>
        </w:rPr>
        <w:t>knds</w:t>
      </w:r>
      <w:proofErr w:type="spellEnd"/>
      <w:r w:rsidR="00EA46E8">
        <w:rPr>
          <w:szCs w:val="24"/>
        </w:rPr>
        <w:t>)</w:t>
      </w:r>
      <w:r w:rsidR="00EA46E8">
        <w:rPr>
          <w:szCs w:val="24"/>
        </w:rPr>
        <w:tab/>
      </w:r>
      <w:r w:rsidR="00E93A82">
        <w:rPr>
          <w:szCs w:val="24"/>
        </w:rPr>
        <w:t xml:space="preserve">(715) </w:t>
      </w:r>
      <w:r w:rsidR="00EA46E8">
        <w:rPr>
          <w:szCs w:val="24"/>
        </w:rPr>
        <w:t>538-4361</w:t>
      </w:r>
    </w:p>
    <w:p w:rsidR="004447DE" w:rsidRDefault="004447DE" w:rsidP="004447DE">
      <w:pPr>
        <w:pStyle w:val="NoSpacing"/>
        <w:rPr>
          <w:szCs w:val="24"/>
        </w:rPr>
      </w:pPr>
    </w:p>
    <w:p w:rsidR="004447DE" w:rsidRDefault="004447DE" w:rsidP="004447DE">
      <w:pPr>
        <w:pStyle w:val="NoSpacing"/>
        <w:jc w:val="center"/>
        <w:rPr>
          <w:b/>
          <w:szCs w:val="24"/>
        </w:rPr>
      </w:pPr>
      <w:r>
        <w:rPr>
          <w:b/>
          <w:szCs w:val="24"/>
        </w:rPr>
        <w:t>HOSPITALS</w:t>
      </w:r>
    </w:p>
    <w:p w:rsidR="004447DE" w:rsidRDefault="003E4529" w:rsidP="004447DE">
      <w:pPr>
        <w:pStyle w:val="NoSpacing"/>
        <w:rPr>
          <w:szCs w:val="24"/>
        </w:rPr>
      </w:pPr>
      <w:proofErr w:type="spellStart"/>
      <w:r>
        <w:rPr>
          <w:szCs w:val="24"/>
        </w:rPr>
        <w:t>Gundersen</w:t>
      </w:r>
      <w:proofErr w:type="spellEnd"/>
      <w:r>
        <w:rPr>
          <w:szCs w:val="24"/>
        </w:rPr>
        <w:t>-</w:t>
      </w:r>
      <w:r w:rsidR="004447DE">
        <w:rPr>
          <w:szCs w:val="24"/>
        </w:rPr>
        <w:t>Tri-County Memorial Hospital</w:t>
      </w:r>
      <w:r w:rsidR="004447DE">
        <w:rPr>
          <w:szCs w:val="24"/>
        </w:rPr>
        <w:tab/>
      </w:r>
      <w:r w:rsidR="004447DE">
        <w:rPr>
          <w:szCs w:val="24"/>
        </w:rPr>
        <w:tab/>
      </w:r>
      <w:r w:rsidR="004447DE">
        <w:rPr>
          <w:szCs w:val="24"/>
        </w:rPr>
        <w:tab/>
      </w:r>
      <w:r w:rsidR="00E93A82">
        <w:rPr>
          <w:szCs w:val="24"/>
        </w:rPr>
        <w:t xml:space="preserve">(715) </w:t>
      </w:r>
      <w:r w:rsidR="004447DE">
        <w:rPr>
          <w:szCs w:val="24"/>
        </w:rPr>
        <w:t>538-4361</w:t>
      </w:r>
    </w:p>
    <w:p w:rsidR="004447DE" w:rsidRDefault="004447DE" w:rsidP="004447DE">
      <w:pPr>
        <w:pStyle w:val="NoSpacing"/>
        <w:rPr>
          <w:szCs w:val="24"/>
        </w:rPr>
      </w:pPr>
      <w:r>
        <w:rPr>
          <w:szCs w:val="24"/>
        </w:rPr>
        <w:t xml:space="preserve">La Crosse </w:t>
      </w:r>
      <w:proofErr w:type="spellStart"/>
      <w:r>
        <w:rPr>
          <w:szCs w:val="24"/>
        </w:rPr>
        <w:t>Gundersen</w:t>
      </w:r>
      <w:proofErr w:type="spellEnd"/>
      <w:r>
        <w:rPr>
          <w:szCs w:val="24"/>
        </w:rPr>
        <w:t xml:space="preserve"> Lutheran Hospital</w:t>
      </w:r>
      <w:r>
        <w:rPr>
          <w:szCs w:val="24"/>
        </w:rPr>
        <w:tab/>
      </w:r>
      <w:r>
        <w:rPr>
          <w:szCs w:val="24"/>
        </w:rPr>
        <w:tab/>
        <w:t>(6</w:t>
      </w:r>
      <w:r w:rsidR="00E93A82">
        <w:rPr>
          <w:szCs w:val="24"/>
        </w:rPr>
        <w:t xml:space="preserve">08) </w:t>
      </w:r>
      <w:r>
        <w:rPr>
          <w:szCs w:val="24"/>
        </w:rPr>
        <w:t>785-0530</w:t>
      </w:r>
    </w:p>
    <w:p w:rsidR="004447DE" w:rsidRDefault="00B44344" w:rsidP="004447DE">
      <w:pPr>
        <w:pStyle w:val="NoSpacing"/>
        <w:rPr>
          <w:szCs w:val="24"/>
        </w:rPr>
      </w:pPr>
      <w:r>
        <w:rPr>
          <w:szCs w:val="24"/>
        </w:rPr>
        <w:t>Mayo Clinic- La Crosse</w:t>
      </w:r>
      <w:r>
        <w:rPr>
          <w:szCs w:val="24"/>
        </w:rPr>
        <w:tab/>
      </w:r>
      <w:r w:rsidR="004447DE">
        <w:rPr>
          <w:szCs w:val="24"/>
        </w:rPr>
        <w:tab/>
      </w:r>
      <w:r w:rsidR="004447DE">
        <w:rPr>
          <w:szCs w:val="24"/>
        </w:rPr>
        <w:tab/>
      </w:r>
      <w:r w:rsidR="004447DE">
        <w:rPr>
          <w:szCs w:val="24"/>
        </w:rPr>
        <w:tab/>
      </w:r>
      <w:r w:rsidR="00E93A82">
        <w:rPr>
          <w:szCs w:val="24"/>
        </w:rPr>
        <w:t xml:space="preserve">(608) </w:t>
      </w:r>
      <w:r w:rsidR="004447DE">
        <w:rPr>
          <w:szCs w:val="24"/>
        </w:rPr>
        <w:t>785-0940</w:t>
      </w:r>
    </w:p>
    <w:p w:rsidR="004447DE" w:rsidRDefault="004447DE" w:rsidP="004447DE">
      <w:pPr>
        <w:pStyle w:val="NoSpacing"/>
        <w:rPr>
          <w:szCs w:val="24"/>
        </w:rPr>
      </w:pPr>
    </w:p>
    <w:p w:rsidR="004447DE" w:rsidRDefault="004447DE" w:rsidP="004447DE">
      <w:pPr>
        <w:pStyle w:val="NoSpacing"/>
        <w:jc w:val="center"/>
        <w:rPr>
          <w:b/>
          <w:szCs w:val="24"/>
        </w:rPr>
      </w:pPr>
      <w:r>
        <w:rPr>
          <w:b/>
          <w:szCs w:val="24"/>
        </w:rPr>
        <w:t>AMBULANCE</w:t>
      </w:r>
    </w:p>
    <w:p w:rsidR="004447DE" w:rsidRDefault="003E4529" w:rsidP="004447DE">
      <w:pPr>
        <w:pStyle w:val="NoSpacing"/>
        <w:rPr>
          <w:szCs w:val="24"/>
        </w:rPr>
      </w:pPr>
      <w:proofErr w:type="spellStart"/>
      <w:r>
        <w:rPr>
          <w:szCs w:val="24"/>
        </w:rPr>
        <w:t>Gundersen</w:t>
      </w:r>
      <w:proofErr w:type="spellEnd"/>
      <w:r>
        <w:rPr>
          <w:szCs w:val="24"/>
        </w:rPr>
        <w:t>-</w:t>
      </w:r>
      <w:r w:rsidR="004447DE">
        <w:rPr>
          <w:szCs w:val="24"/>
        </w:rPr>
        <w:t>Tri-Coun</w:t>
      </w:r>
      <w:r w:rsidR="00E93A82">
        <w:rPr>
          <w:szCs w:val="24"/>
        </w:rPr>
        <w:t>ty Memorial Ambulance Service</w:t>
      </w:r>
      <w:r w:rsidR="00E93A82">
        <w:rPr>
          <w:szCs w:val="24"/>
        </w:rPr>
        <w:tab/>
      </w:r>
      <w:r w:rsidR="00E93A82">
        <w:rPr>
          <w:szCs w:val="24"/>
        </w:rPr>
        <w:tab/>
        <w:t xml:space="preserve">(715) </w:t>
      </w:r>
      <w:r w:rsidR="004447DE">
        <w:rPr>
          <w:szCs w:val="24"/>
        </w:rPr>
        <w:t>538-4307</w:t>
      </w:r>
    </w:p>
    <w:p w:rsidR="00AC15A7" w:rsidRDefault="00AC15A7" w:rsidP="004447DE">
      <w:pPr>
        <w:pStyle w:val="NoSpacing"/>
        <w:rPr>
          <w:szCs w:val="24"/>
        </w:rPr>
      </w:pPr>
      <w:r>
        <w:rPr>
          <w:szCs w:val="24"/>
        </w:rPr>
        <w:t>Sheriff’s Dept</w:t>
      </w:r>
      <w:proofErr w:type="gramStart"/>
      <w:r>
        <w:rPr>
          <w:szCs w:val="24"/>
        </w:rPr>
        <w:t>./</w:t>
      </w:r>
      <w:proofErr w:type="gramEnd"/>
      <w:r>
        <w:rPr>
          <w:szCs w:val="24"/>
        </w:rPr>
        <w:t>Ambulance</w:t>
      </w:r>
      <w:r>
        <w:rPr>
          <w:szCs w:val="24"/>
        </w:rPr>
        <w:tab/>
      </w:r>
      <w:r>
        <w:rPr>
          <w:szCs w:val="24"/>
        </w:rPr>
        <w:tab/>
      </w:r>
      <w:r>
        <w:rPr>
          <w:szCs w:val="24"/>
        </w:rPr>
        <w:tab/>
      </w:r>
      <w:r>
        <w:rPr>
          <w:szCs w:val="24"/>
        </w:rPr>
        <w:tab/>
      </w:r>
      <w:r>
        <w:rPr>
          <w:szCs w:val="24"/>
        </w:rPr>
        <w:tab/>
      </w:r>
      <w:r>
        <w:rPr>
          <w:szCs w:val="24"/>
        </w:rPr>
        <w:tab/>
        <w:t>(715) 538-4509</w:t>
      </w:r>
    </w:p>
    <w:p w:rsidR="004447DE" w:rsidRDefault="004447DE" w:rsidP="004447DE">
      <w:pPr>
        <w:pStyle w:val="NoSpacing"/>
        <w:rPr>
          <w:szCs w:val="24"/>
        </w:rPr>
      </w:pPr>
    </w:p>
    <w:p w:rsidR="003F15D6" w:rsidRDefault="003F15D6" w:rsidP="004447DE">
      <w:pPr>
        <w:pStyle w:val="NoSpacing"/>
        <w:jc w:val="center"/>
        <w:rPr>
          <w:b/>
          <w:szCs w:val="24"/>
        </w:rPr>
      </w:pPr>
      <w:r>
        <w:rPr>
          <w:b/>
          <w:szCs w:val="24"/>
        </w:rPr>
        <w:t>EMERGENCY TRANSPORTATION</w:t>
      </w:r>
    </w:p>
    <w:p w:rsidR="003F15D6" w:rsidRDefault="003F15D6" w:rsidP="003F15D6">
      <w:pPr>
        <w:pStyle w:val="NoSpacing"/>
        <w:rPr>
          <w:szCs w:val="24"/>
        </w:rPr>
      </w:pPr>
      <w:r>
        <w:rPr>
          <w:szCs w:val="24"/>
        </w:rPr>
        <w:t>Pape Bus Services</w:t>
      </w:r>
      <w:r>
        <w:rPr>
          <w:szCs w:val="24"/>
        </w:rPr>
        <w:tab/>
      </w:r>
      <w:r>
        <w:rPr>
          <w:szCs w:val="24"/>
        </w:rPr>
        <w:tab/>
      </w:r>
      <w:r>
        <w:rPr>
          <w:szCs w:val="24"/>
        </w:rPr>
        <w:tab/>
      </w:r>
      <w:r>
        <w:rPr>
          <w:szCs w:val="24"/>
        </w:rPr>
        <w:tab/>
      </w:r>
      <w:r>
        <w:rPr>
          <w:szCs w:val="24"/>
        </w:rPr>
        <w:tab/>
      </w:r>
      <w:r>
        <w:rPr>
          <w:szCs w:val="24"/>
        </w:rPr>
        <w:tab/>
      </w:r>
      <w:r>
        <w:rPr>
          <w:szCs w:val="24"/>
        </w:rPr>
        <w:tab/>
        <w:t>(715) 538-4513</w:t>
      </w:r>
      <w:proofErr w:type="gramStart"/>
      <w:r>
        <w:rPr>
          <w:szCs w:val="24"/>
        </w:rPr>
        <w:t>/(</w:t>
      </w:r>
      <w:proofErr w:type="gramEnd"/>
      <w:r>
        <w:rPr>
          <w:szCs w:val="24"/>
        </w:rPr>
        <w:t>715) 985-3688</w:t>
      </w:r>
    </w:p>
    <w:p w:rsidR="003F15D6" w:rsidRDefault="003F15D6" w:rsidP="003F15D6">
      <w:pPr>
        <w:pStyle w:val="NoSpacing"/>
        <w:rPr>
          <w:szCs w:val="24"/>
        </w:rPr>
      </w:pPr>
      <w:r>
        <w:rPr>
          <w:szCs w:val="24"/>
        </w:rPr>
        <w:t>Pine Creek Transportation</w:t>
      </w:r>
      <w:r>
        <w:rPr>
          <w:szCs w:val="24"/>
        </w:rPr>
        <w:tab/>
      </w:r>
      <w:r>
        <w:rPr>
          <w:szCs w:val="24"/>
        </w:rPr>
        <w:tab/>
      </w:r>
      <w:r>
        <w:rPr>
          <w:szCs w:val="24"/>
        </w:rPr>
        <w:tab/>
      </w:r>
      <w:r>
        <w:rPr>
          <w:szCs w:val="24"/>
        </w:rPr>
        <w:tab/>
      </w:r>
      <w:r>
        <w:rPr>
          <w:szCs w:val="24"/>
        </w:rPr>
        <w:tab/>
      </w:r>
      <w:r>
        <w:rPr>
          <w:szCs w:val="24"/>
        </w:rPr>
        <w:tab/>
        <w:t>(866) 627-3923</w:t>
      </w:r>
    </w:p>
    <w:p w:rsidR="003F15D6" w:rsidRPr="003F15D6" w:rsidRDefault="003F15D6" w:rsidP="003F15D6">
      <w:pPr>
        <w:pStyle w:val="NoSpacing"/>
        <w:rPr>
          <w:szCs w:val="24"/>
        </w:rPr>
      </w:pPr>
      <w:r>
        <w:rPr>
          <w:szCs w:val="24"/>
        </w:rPr>
        <w:t>Abby Vans</w:t>
      </w:r>
      <w:r>
        <w:rPr>
          <w:szCs w:val="24"/>
        </w:rPr>
        <w:tab/>
      </w:r>
      <w:r>
        <w:rPr>
          <w:szCs w:val="24"/>
        </w:rPr>
        <w:tab/>
      </w:r>
      <w:r>
        <w:rPr>
          <w:szCs w:val="24"/>
        </w:rPr>
        <w:tab/>
      </w:r>
      <w:r>
        <w:rPr>
          <w:szCs w:val="24"/>
        </w:rPr>
        <w:tab/>
      </w:r>
      <w:r>
        <w:rPr>
          <w:szCs w:val="24"/>
        </w:rPr>
        <w:tab/>
      </w:r>
      <w:r>
        <w:rPr>
          <w:szCs w:val="24"/>
        </w:rPr>
        <w:tab/>
      </w:r>
      <w:r>
        <w:rPr>
          <w:szCs w:val="24"/>
        </w:rPr>
        <w:tab/>
      </w:r>
      <w:r>
        <w:rPr>
          <w:szCs w:val="24"/>
        </w:rPr>
        <w:tab/>
        <w:t>(800) 236-8438</w:t>
      </w:r>
    </w:p>
    <w:p w:rsidR="004447DE" w:rsidRDefault="004447DE" w:rsidP="004447DE">
      <w:pPr>
        <w:pStyle w:val="NoSpacing"/>
        <w:jc w:val="center"/>
        <w:rPr>
          <w:b/>
          <w:szCs w:val="24"/>
        </w:rPr>
      </w:pPr>
      <w:r>
        <w:rPr>
          <w:b/>
          <w:szCs w:val="24"/>
        </w:rPr>
        <w:t>PHARMACY</w:t>
      </w:r>
    </w:p>
    <w:p w:rsidR="004447DE" w:rsidRDefault="004447DE" w:rsidP="004447DE">
      <w:pPr>
        <w:pStyle w:val="NoSpacing"/>
        <w:rPr>
          <w:szCs w:val="24"/>
        </w:rPr>
      </w:pPr>
      <w:r>
        <w:rPr>
          <w:szCs w:val="24"/>
        </w:rPr>
        <w:t>Blair Pharmacy</w:t>
      </w:r>
      <w:r>
        <w:rPr>
          <w:szCs w:val="24"/>
        </w:rPr>
        <w:tab/>
      </w:r>
      <w:r>
        <w:rPr>
          <w:szCs w:val="24"/>
        </w:rPr>
        <w:tab/>
      </w:r>
      <w:r>
        <w:rPr>
          <w:szCs w:val="24"/>
        </w:rPr>
        <w:tab/>
      </w:r>
      <w:r>
        <w:rPr>
          <w:szCs w:val="24"/>
        </w:rPr>
        <w:tab/>
      </w:r>
      <w:r>
        <w:rPr>
          <w:szCs w:val="24"/>
        </w:rPr>
        <w:tab/>
      </w:r>
      <w:r w:rsidR="00E93A82">
        <w:rPr>
          <w:szCs w:val="24"/>
        </w:rPr>
        <w:t xml:space="preserve">(608) </w:t>
      </w:r>
      <w:r>
        <w:rPr>
          <w:szCs w:val="24"/>
        </w:rPr>
        <w:t>989-2919</w:t>
      </w:r>
    </w:p>
    <w:p w:rsidR="004447DE" w:rsidRDefault="004447DE" w:rsidP="00AC15A7">
      <w:pPr>
        <w:pStyle w:val="NoSpacing"/>
        <w:rPr>
          <w:b/>
          <w:szCs w:val="24"/>
        </w:rPr>
      </w:pPr>
    </w:p>
    <w:p w:rsidR="004447DE" w:rsidRDefault="004447DE" w:rsidP="004447DE">
      <w:pPr>
        <w:pStyle w:val="NoSpacing"/>
        <w:jc w:val="center"/>
        <w:rPr>
          <w:b/>
          <w:szCs w:val="24"/>
        </w:rPr>
      </w:pPr>
      <w:r>
        <w:rPr>
          <w:b/>
          <w:szCs w:val="24"/>
        </w:rPr>
        <w:t>CORONER</w:t>
      </w:r>
    </w:p>
    <w:p w:rsidR="004447DE" w:rsidRDefault="004447DE" w:rsidP="004447DE">
      <w:pPr>
        <w:pStyle w:val="NoSpacing"/>
        <w:rPr>
          <w:szCs w:val="24"/>
        </w:rPr>
      </w:pPr>
      <w:r>
        <w:rPr>
          <w:szCs w:val="24"/>
        </w:rPr>
        <w:t xml:space="preserve">Bonnie </w:t>
      </w:r>
      <w:proofErr w:type="spellStart"/>
      <w:r>
        <w:rPr>
          <w:szCs w:val="24"/>
        </w:rPr>
        <w:t>Kindschy</w:t>
      </w:r>
      <w:proofErr w:type="spellEnd"/>
      <w:r>
        <w:rPr>
          <w:szCs w:val="24"/>
        </w:rPr>
        <w:t>, Coroner</w:t>
      </w:r>
      <w:r>
        <w:rPr>
          <w:szCs w:val="24"/>
        </w:rPr>
        <w:tab/>
      </w:r>
      <w:r>
        <w:rPr>
          <w:szCs w:val="24"/>
        </w:rPr>
        <w:tab/>
      </w:r>
      <w:r>
        <w:rPr>
          <w:szCs w:val="24"/>
        </w:rPr>
        <w:tab/>
      </w:r>
      <w:r>
        <w:rPr>
          <w:szCs w:val="24"/>
        </w:rPr>
        <w:tab/>
      </w:r>
      <w:r w:rsidR="00E93A82">
        <w:rPr>
          <w:szCs w:val="24"/>
        </w:rPr>
        <w:t xml:space="preserve">(715) 538-4351      (715) </w:t>
      </w:r>
      <w:r>
        <w:rPr>
          <w:szCs w:val="24"/>
        </w:rPr>
        <w:t>538-2087</w:t>
      </w:r>
    </w:p>
    <w:p w:rsidR="00B11567" w:rsidRDefault="004447DE" w:rsidP="004447DE">
      <w:pPr>
        <w:pStyle w:val="NoSpacing"/>
        <w:rPr>
          <w:szCs w:val="24"/>
        </w:rPr>
      </w:pPr>
      <w:r>
        <w:rPr>
          <w:szCs w:val="24"/>
        </w:rPr>
        <w:t xml:space="preserve">    ***Call Trempealeau County Sheriff’s Department and they will contact coroner or deputy***</w:t>
      </w:r>
    </w:p>
    <w:p w:rsidR="00EC0B23" w:rsidRDefault="00B11567">
      <w:pPr>
        <w:widowControl/>
        <w:rPr>
          <w:szCs w:val="24"/>
        </w:rPr>
      </w:pPr>
      <w:r>
        <w:rPr>
          <w:szCs w:val="24"/>
        </w:rPr>
        <w:br w:type="page"/>
      </w:r>
    </w:p>
    <w:p w:rsidR="00EC0B23" w:rsidRDefault="00EC0B23">
      <w:pPr>
        <w:widowControl/>
        <w:rPr>
          <w:szCs w:val="24"/>
        </w:rPr>
      </w:pPr>
      <w:r>
        <w:rPr>
          <w:b/>
          <w:noProof/>
          <w:snapToGrid/>
          <w:szCs w:val="24"/>
        </w:rPr>
        <w:lastRenderedPageBreak/>
        <w:drawing>
          <wp:anchor distT="0" distB="0" distL="114300" distR="114300" simplePos="0" relativeHeight="251668480" behindDoc="0" locked="0" layoutInCell="1" allowOverlap="1" wp14:anchorId="565E750B" wp14:editId="00BCFD18">
            <wp:simplePos x="0" y="0"/>
            <wp:positionH relativeFrom="column">
              <wp:posOffset>-1538011</wp:posOffset>
            </wp:positionH>
            <wp:positionV relativeFrom="paragraph">
              <wp:posOffset>105451</wp:posOffset>
            </wp:positionV>
            <wp:extent cx="9155512" cy="7793826"/>
            <wp:effectExtent l="0" t="4763" r="2858" b="2857"/>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sisted living evacuation plan.PNG"/>
                    <pic:cNvPicPr/>
                  </pic:nvPicPr>
                  <pic:blipFill>
                    <a:blip r:embed="rId11">
                      <a:extLst>
                        <a:ext uri="{28A0092B-C50C-407E-A947-70E740481C1C}">
                          <a14:useLocalDpi xmlns:a14="http://schemas.microsoft.com/office/drawing/2010/main" val="0"/>
                        </a:ext>
                      </a:extLst>
                    </a:blip>
                    <a:stretch>
                      <a:fillRect/>
                    </a:stretch>
                  </pic:blipFill>
                  <pic:spPr>
                    <a:xfrm rot="5400000">
                      <a:off x="0" y="0"/>
                      <a:ext cx="9163733" cy="7800824"/>
                    </a:xfrm>
                    <a:prstGeom prst="rect">
                      <a:avLst/>
                    </a:prstGeom>
                  </pic:spPr>
                </pic:pic>
              </a:graphicData>
            </a:graphic>
            <wp14:sizeRelH relativeFrom="margin">
              <wp14:pctWidth>0</wp14:pctWidth>
            </wp14:sizeRelH>
            <wp14:sizeRelV relativeFrom="margin">
              <wp14:pctHeight>0</wp14:pctHeight>
            </wp14:sizeRelV>
          </wp:anchor>
        </w:drawing>
      </w:r>
      <w:r>
        <w:rPr>
          <w:szCs w:val="24"/>
        </w:rPr>
        <w:br w:type="page"/>
      </w:r>
    </w:p>
    <w:p w:rsidR="007640FE" w:rsidRDefault="007640FE">
      <w:pPr>
        <w:widowControl/>
        <w:rPr>
          <w:szCs w:val="24"/>
        </w:rPr>
      </w:pPr>
    </w:p>
    <w:p w:rsidR="00E074DE" w:rsidRDefault="00E074DE">
      <w:pPr>
        <w:widowControl/>
        <w:rPr>
          <w:noProof/>
          <w:snapToGrid/>
        </w:rPr>
      </w:pPr>
      <w:r w:rsidRPr="00E074DE">
        <w:rPr>
          <w:noProof/>
          <w:szCs w:val="24"/>
        </w:rPr>
        <mc:AlternateContent>
          <mc:Choice Requires="wps">
            <w:drawing>
              <wp:anchor distT="0" distB="0" distL="114300" distR="114300" simplePos="0" relativeHeight="251665408" behindDoc="0" locked="0" layoutInCell="1" allowOverlap="1" wp14:anchorId="060F8E64" wp14:editId="1DD645BB">
                <wp:simplePos x="0" y="0"/>
                <wp:positionH relativeFrom="column">
                  <wp:posOffset>-537210</wp:posOffset>
                </wp:positionH>
                <wp:positionV relativeFrom="paragraph">
                  <wp:posOffset>-344805</wp:posOffset>
                </wp:positionV>
                <wp:extent cx="7277100" cy="92487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9248775"/>
                        </a:xfrm>
                        <a:prstGeom prst="rect">
                          <a:avLst/>
                        </a:prstGeom>
                        <a:solidFill>
                          <a:srgbClr val="FFFFFF"/>
                        </a:solidFill>
                        <a:ln w="9525">
                          <a:solidFill>
                            <a:srgbClr val="000000"/>
                          </a:solidFill>
                          <a:miter lim="800000"/>
                          <a:headEnd/>
                          <a:tailEnd/>
                        </a:ln>
                      </wps:spPr>
                      <wps:txbx>
                        <w:txbxContent>
                          <w:p w:rsidR="00027748" w:rsidRDefault="00027748">
                            <w:r w:rsidRPr="00133852">
                              <w:rPr>
                                <w:noProof/>
                              </w:rPr>
                              <w:drawing>
                                <wp:inline distT="0" distB="0" distL="0" distR="0">
                                  <wp:extent cx="6924675" cy="8753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24675" cy="87534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F8E64" id="_x0000_s1028" type="#_x0000_t202" style="position:absolute;margin-left:-42.3pt;margin-top:-27.15pt;width:573pt;height:72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">
                <v:textbox>
                  <w:txbxContent>
                    <w:p w:rsidR="00027748" w:rsidRDefault="00027748">
                      <w:r w:rsidRPr="00133852">
                        <w:rPr>
                          <w:noProof/>
                        </w:rPr>
                        <w:drawing>
                          <wp:inline distT="0" distB="0" distL="0" distR="0">
                            <wp:extent cx="6924675" cy="8753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24675" cy="8753475"/>
                                    </a:xfrm>
                                    <a:prstGeom prst="rect">
                                      <a:avLst/>
                                    </a:prstGeom>
                                    <a:noFill/>
                                    <a:ln>
                                      <a:noFill/>
                                    </a:ln>
                                  </pic:spPr>
                                </pic:pic>
                              </a:graphicData>
                            </a:graphic>
                          </wp:inline>
                        </w:drawing>
                      </w:r>
                    </w:p>
                  </w:txbxContent>
                </v:textbox>
              </v:shape>
            </w:pict>
          </mc:Fallback>
        </mc:AlternateContent>
      </w:r>
    </w:p>
    <w:p w:rsidR="00E074DE" w:rsidRDefault="00E074DE">
      <w:pPr>
        <w:widowControl/>
        <w:rPr>
          <w:noProof/>
          <w:snapToGrid/>
        </w:rPr>
      </w:pPr>
    </w:p>
    <w:p w:rsidR="00E074DE" w:rsidRDefault="00E074DE">
      <w:pPr>
        <w:widowControl/>
        <w:rPr>
          <w:noProof/>
          <w:snapToGrid/>
        </w:rPr>
      </w:pPr>
    </w:p>
    <w:p w:rsidR="00E074DE" w:rsidRDefault="00E074DE">
      <w:pPr>
        <w:widowControl/>
        <w:rPr>
          <w:noProof/>
          <w:snapToGrid/>
        </w:rPr>
      </w:pPr>
    </w:p>
    <w:p w:rsidR="00E074DE" w:rsidRDefault="00E074DE">
      <w:pPr>
        <w:widowControl/>
        <w:rPr>
          <w:noProof/>
          <w:snapToGrid/>
        </w:rPr>
      </w:pPr>
    </w:p>
    <w:p w:rsidR="00BE2B0F" w:rsidRDefault="00BE2B0F">
      <w:pPr>
        <w:widowControl/>
        <w:rPr>
          <w:noProof/>
          <w:snapToGrid/>
        </w:rPr>
      </w:pPr>
    </w:p>
    <w:p w:rsidR="00E074DE" w:rsidRDefault="00E074DE">
      <w:pPr>
        <w:widowControl/>
        <w:rPr>
          <w:noProof/>
          <w:snapToGrid/>
        </w:rPr>
      </w:pPr>
    </w:p>
    <w:p w:rsidR="00E074DE" w:rsidRDefault="00E074DE">
      <w:pPr>
        <w:widowControl/>
        <w:rPr>
          <w:noProof/>
          <w:snapToGrid/>
        </w:rPr>
      </w:pPr>
    </w:p>
    <w:p w:rsidR="00E074DE" w:rsidRDefault="00E074DE">
      <w:pPr>
        <w:widowControl/>
        <w:rPr>
          <w:noProof/>
          <w:snapToGrid/>
        </w:rPr>
      </w:pPr>
    </w:p>
    <w:p w:rsidR="00E074DE" w:rsidRDefault="00E074DE">
      <w:pPr>
        <w:widowControl/>
        <w:rPr>
          <w:noProof/>
          <w:snapToGrid/>
        </w:rPr>
      </w:pPr>
    </w:p>
    <w:p w:rsidR="00E074DE" w:rsidRDefault="00E074DE">
      <w:pPr>
        <w:widowControl/>
        <w:rPr>
          <w:noProof/>
          <w:snapToGrid/>
        </w:rPr>
      </w:pPr>
    </w:p>
    <w:p w:rsidR="00E074DE" w:rsidRDefault="00E074DE">
      <w:pPr>
        <w:widowControl/>
        <w:rPr>
          <w:noProof/>
          <w:snapToGrid/>
        </w:rPr>
      </w:pPr>
    </w:p>
    <w:p w:rsidR="00E074DE" w:rsidRDefault="00E074DE">
      <w:pPr>
        <w:widowControl/>
        <w:rPr>
          <w:noProof/>
          <w:snapToGrid/>
        </w:rPr>
      </w:pPr>
    </w:p>
    <w:p w:rsidR="00E074DE" w:rsidRDefault="00E074DE">
      <w:pPr>
        <w:widowControl/>
        <w:rPr>
          <w:noProof/>
          <w:snapToGrid/>
        </w:rPr>
      </w:pPr>
    </w:p>
    <w:p w:rsidR="00E074DE" w:rsidRDefault="00E074DE">
      <w:pPr>
        <w:widowControl/>
        <w:rPr>
          <w:noProof/>
          <w:snapToGrid/>
        </w:rPr>
      </w:pPr>
    </w:p>
    <w:p w:rsidR="00E074DE" w:rsidRDefault="00E074DE">
      <w:pPr>
        <w:widowControl/>
        <w:rPr>
          <w:noProof/>
          <w:snapToGrid/>
        </w:rPr>
      </w:pPr>
    </w:p>
    <w:p w:rsidR="00E074DE" w:rsidRDefault="00E074DE">
      <w:pPr>
        <w:widowControl/>
        <w:rPr>
          <w:noProof/>
          <w:snapToGrid/>
        </w:rPr>
      </w:pPr>
    </w:p>
    <w:p w:rsidR="00E074DE" w:rsidRDefault="00E074DE">
      <w:pPr>
        <w:widowControl/>
        <w:rPr>
          <w:noProof/>
          <w:snapToGrid/>
        </w:rPr>
      </w:pPr>
    </w:p>
    <w:p w:rsidR="00E074DE" w:rsidRDefault="00E074DE">
      <w:pPr>
        <w:widowControl/>
        <w:rPr>
          <w:noProof/>
          <w:snapToGrid/>
        </w:rPr>
      </w:pPr>
    </w:p>
    <w:p w:rsidR="00E074DE" w:rsidRDefault="00E074DE">
      <w:pPr>
        <w:widowControl/>
        <w:rPr>
          <w:noProof/>
          <w:snapToGrid/>
        </w:rPr>
      </w:pPr>
    </w:p>
    <w:p w:rsidR="00E074DE" w:rsidRDefault="00E074DE">
      <w:pPr>
        <w:widowControl/>
        <w:rPr>
          <w:noProof/>
          <w:snapToGrid/>
        </w:rPr>
      </w:pPr>
    </w:p>
    <w:p w:rsidR="00E074DE" w:rsidRDefault="00E074DE">
      <w:pPr>
        <w:widowControl/>
        <w:rPr>
          <w:noProof/>
          <w:snapToGrid/>
        </w:rPr>
      </w:pPr>
    </w:p>
    <w:p w:rsidR="00E074DE" w:rsidRDefault="00E074DE">
      <w:pPr>
        <w:widowControl/>
        <w:rPr>
          <w:noProof/>
          <w:snapToGrid/>
        </w:rPr>
      </w:pPr>
    </w:p>
    <w:p w:rsidR="00E074DE" w:rsidRDefault="00E074DE">
      <w:pPr>
        <w:widowControl/>
        <w:rPr>
          <w:noProof/>
          <w:snapToGrid/>
        </w:rPr>
      </w:pPr>
    </w:p>
    <w:p w:rsidR="00E074DE" w:rsidRDefault="00E074DE">
      <w:pPr>
        <w:widowControl/>
        <w:rPr>
          <w:noProof/>
          <w:snapToGrid/>
        </w:rPr>
      </w:pPr>
    </w:p>
    <w:p w:rsidR="00E074DE" w:rsidRDefault="00E074DE">
      <w:pPr>
        <w:widowControl/>
        <w:rPr>
          <w:noProof/>
          <w:snapToGrid/>
        </w:rPr>
      </w:pPr>
    </w:p>
    <w:p w:rsidR="00E074DE" w:rsidRDefault="00E074DE">
      <w:pPr>
        <w:widowControl/>
        <w:rPr>
          <w:noProof/>
          <w:snapToGrid/>
        </w:rPr>
      </w:pPr>
    </w:p>
    <w:p w:rsidR="00E074DE" w:rsidRDefault="00E074DE">
      <w:pPr>
        <w:widowControl/>
        <w:rPr>
          <w:noProof/>
          <w:snapToGrid/>
        </w:rPr>
      </w:pPr>
    </w:p>
    <w:p w:rsidR="00E074DE" w:rsidRDefault="00E074DE">
      <w:pPr>
        <w:widowControl/>
        <w:rPr>
          <w:szCs w:val="24"/>
        </w:rPr>
      </w:pPr>
    </w:p>
    <w:p w:rsidR="00E074DE" w:rsidRDefault="00E074DE" w:rsidP="00F70073">
      <w:pPr>
        <w:widowControl/>
        <w:jc w:val="center"/>
        <w:rPr>
          <w:b/>
          <w:szCs w:val="24"/>
        </w:rPr>
      </w:pPr>
    </w:p>
    <w:p w:rsidR="00E074DE" w:rsidRDefault="00E074DE" w:rsidP="00F70073">
      <w:pPr>
        <w:widowControl/>
        <w:jc w:val="center"/>
        <w:rPr>
          <w:b/>
          <w:szCs w:val="24"/>
        </w:rPr>
      </w:pPr>
    </w:p>
    <w:p w:rsidR="00E074DE" w:rsidRDefault="00E074DE" w:rsidP="00F70073">
      <w:pPr>
        <w:widowControl/>
        <w:jc w:val="center"/>
        <w:rPr>
          <w:b/>
          <w:szCs w:val="24"/>
        </w:rPr>
      </w:pPr>
    </w:p>
    <w:p w:rsidR="00E074DE" w:rsidRDefault="00E074DE" w:rsidP="00F70073">
      <w:pPr>
        <w:widowControl/>
        <w:jc w:val="center"/>
        <w:rPr>
          <w:b/>
          <w:szCs w:val="24"/>
        </w:rPr>
      </w:pPr>
    </w:p>
    <w:p w:rsidR="00E074DE" w:rsidRDefault="00E074DE" w:rsidP="00F70073">
      <w:pPr>
        <w:widowControl/>
        <w:jc w:val="center"/>
        <w:rPr>
          <w:b/>
          <w:szCs w:val="24"/>
        </w:rPr>
      </w:pPr>
    </w:p>
    <w:p w:rsidR="00E074DE" w:rsidRDefault="00E074DE" w:rsidP="00F70073">
      <w:pPr>
        <w:widowControl/>
        <w:jc w:val="center"/>
        <w:rPr>
          <w:b/>
          <w:szCs w:val="24"/>
        </w:rPr>
      </w:pPr>
    </w:p>
    <w:p w:rsidR="00E074DE" w:rsidRDefault="00E074DE" w:rsidP="00F70073">
      <w:pPr>
        <w:widowControl/>
        <w:jc w:val="center"/>
        <w:rPr>
          <w:b/>
          <w:szCs w:val="24"/>
        </w:rPr>
      </w:pPr>
    </w:p>
    <w:p w:rsidR="00E074DE" w:rsidRDefault="00E074DE" w:rsidP="00F70073">
      <w:pPr>
        <w:widowControl/>
        <w:jc w:val="center"/>
        <w:rPr>
          <w:b/>
          <w:szCs w:val="24"/>
        </w:rPr>
      </w:pPr>
    </w:p>
    <w:p w:rsidR="00E074DE" w:rsidRDefault="00E074DE" w:rsidP="00F70073">
      <w:pPr>
        <w:widowControl/>
        <w:jc w:val="center"/>
        <w:rPr>
          <w:b/>
          <w:szCs w:val="24"/>
        </w:rPr>
      </w:pPr>
    </w:p>
    <w:p w:rsidR="00E074DE" w:rsidRDefault="00E074DE" w:rsidP="00F70073">
      <w:pPr>
        <w:widowControl/>
        <w:jc w:val="center"/>
        <w:rPr>
          <w:b/>
          <w:szCs w:val="24"/>
        </w:rPr>
      </w:pPr>
    </w:p>
    <w:p w:rsidR="00E074DE" w:rsidRDefault="00E074DE" w:rsidP="00F70073">
      <w:pPr>
        <w:widowControl/>
        <w:jc w:val="center"/>
        <w:rPr>
          <w:b/>
          <w:szCs w:val="24"/>
        </w:rPr>
      </w:pPr>
    </w:p>
    <w:p w:rsidR="00E074DE" w:rsidRDefault="00E074DE" w:rsidP="00F70073">
      <w:pPr>
        <w:widowControl/>
        <w:jc w:val="center"/>
        <w:rPr>
          <w:b/>
          <w:szCs w:val="24"/>
        </w:rPr>
      </w:pPr>
    </w:p>
    <w:p w:rsidR="00E074DE" w:rsidRDefault="00E074DE" w:rsidP="00F70073">
      <w:pPr>
        <w:widowControl/>
        <w:jc w:val="center"/>
        <w:rPr>
          <w:b/>
          <w:szCs w:val="24"/>
        </w:rPr>
      </w:pPr>
    </w:p>
    <w:p w:rsidR="00E074DE" w:rsidRDefault="00E074DE" w:rsidP="00F70073">
      <w:pPr>
        <w:widowControl/>
        <w:jc w:val="center"/>
        <w:rPr>
          <w:b/>
          <w:szCs w:val="24"/>
        </w:rPr>
      </w:pPr>
    </w:p>
    <w:p w:rsidR="00E074DE" w:rsidRDefault="00E074DE" w:rsidP="00F70073">
      <w:pPr>
        <w:widowControl/>
        <w:jc w:val="center"/>
        <w:rPr>
          <w:b/>
          <w:szCs w:val="24"/>
        </w:rPr>
      </w:pPr>
    </w:p>
    <w:p w:rsidR="00E074DE" w:rsidRDefault="00E074DE" w:rsidP="00F70073">
      <w:pPr>
        <w:widowControl/>
        <w:jc w:val="center"/>
        <w:rPr>
          <w:b/>
          <w:szCs w:val="24"/>
        </w:rPr>
      </w:pPr>
    </w:p>
    <w:p w:rsidR="00E074DE" w:rsidRDefault="00E074DE" w:rsidP="00F70073">
      <w:pPr>
        <w:widowControl/>
        <w:jc w:val="center"/>
        <w:rPr>
          <w:b/>
          <w:szCs w:val="24"/>
        </w:rPr>
      </w:pPr>
    </w:p>
    <w:p w:rsidR="00E074DE" w:rsidRDefault="00E074DE" w:rsidP="00F70073">
      <w:pPr>
        <w:widowControl/>
        <w:jc w:val="center"/>
        <w:rPr>
          <w:b/>
          <w:szCs w:val="24"/>
        </w:rPr>
      </w:pPr>
    </w:p>
    <w:p w:rsidR="00E074DE" w:rsidRDefault="00E074DE" w:rsidP="00F70073">
      <w:pPr>
        <w:widowControl/>
        <w:jc w:val="center"/>
        <w:rPr>
          <w:b/>
          <w:szCs w:val="24"/>
        </w:rPr>
      </w:pPr>
    </w:p>
    <w:p w:rsidR="00591575" w:rsidRDefault="00A11272" w:rsidP="00483CD3">
      <w:pPr>
        <w:pStyle w:val="NoSpacing"/>
        <w:jc w:val="center"/>
        <w:rPr>
          <w:b/>
          <w:szCs w:val="24"/>
        </w:rPr>
      </w:pPr>
      <w:r>
        <w:rPr>
          <w:b/>
          <w:noProof/>
          <w:snapToGrid/>
          <w:szCs w:val="24"/>
        </w:rPr>
        <w:lastRenderedPageBreak/>
        <mc:AlternateContent>
          <mc:Choice Requires="wps">
            <w:drawing>
              <wp:anchor distT="0" distB="0" distL="114300" distR="114300" simplePos="0" relativeHeight="251675648" behindDoc="0" locked="0" layoutInCell="1" allowOverlap="1">
                <wp:simplePos x="0" y="0"/>
                <wp:positionH relativeFrom="column">
                  <wp:posOffset>3756660</wp:posOffset>
                </wp:positionH>
                <wp:positionV relativeFrom="paragraph">
                  <wp:posOffset>2484120</wp:posOffset>
                </wp:positionV>
                <wp:extent cx="137160" cy="91440"/>
                <wp:effectExtent l="0" t="0" r="15240" b="22860"/>
                <wp:wrapNone/>
                <wp:docPr id="10" name="Rectangle 10"/>
                <wp:cNvGraphicFramePr/>
                <a:graphic xmlns:a="http://schemas.openxmlformats.org/drawingml/2006/main">
                  <a:graphicData uri="http://schemas.microsoft.com/office/word/2010/wordprocessingShape">
                    <wps:wsp>
                      <wps:cNvSpPr/>
                      <wps:spPr>
                        <a:xfrm>
                          <a:off x="0" y="0"/>
                          <a:ext cx="137160" cy="91440"/>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A894C" id="Rectangle 10" o:spid="_x0000_s1026" style="position:absolute;margin-left:295.8pt;margin-top:195.6pt;width:10.8pt;height:7.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" fillcolor="#1f497d [3215]" strokecolor="#1f497d [3215]" strokeweight="2pt"/>
            </w:pict>
          </mc:Fallback>
        </mc:AlternateContent>
      </w:r>
      <w:r w:rsidR="0016238F">
        <w:rPr>
          <w:b/>
          <w:noProof/>
          <w:snapToGrid/>
          <w:szCs w:val="24"/>
        </w:rPr>
        <w:drawing>
          <wp:anchor distT="0" distB="0" distL="114300" distR="114300" simplePos="0" relativeHeight="251666432" behindDoc="0" locked="0" layoutInCell="1" allowOverlap="1">
            <wp:simplePos x="0" y="0"/>
            <wp:positionH relativeFrom="column">
              <wp:posOffset>-1203960</wp:posOffset>
            </wp:positionH>
            <wp:positionV relativeFrom="paragraph">
              <wp:posOffset>389890</wp:posOffset>
            </wp:positionV>
            <wp:extent cx="8521700" cy="7742555"/>
            <wp:effectExtent l="8572" t="0" r="2223" b="2222"/>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GoogleView-GVCC-2017-Final-page-0.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8521700" cy="7742555"/>
                    </a:xfrm>
                    <a:prstGeom prst="rect">
                      <a:avLst/>
                    </a:prstGeom>
                  </pic:spPr>
                </pic:pic>
              </a:graphicData>
            </a:graphic>
            <wp14:sizeRelH relativeFrom="page">
              <wp14:pctWidth>0</wp14:pctWidth>
            </wp14:sizeRelH>
            <wp14:sizeRelV relativeFrom="page">
              <wp14:pctHeight>0</wp14:pctHeight>
            </wp14:sizeRelV>
          </wp:anchor>
        </w:drawing>
      </w:r>
    </w:p>
    <w:p w:rsidR="0016238F" w:rsidRDefault="0016238F" w:rsidP="00483CD3">
      <w:pPr>
        <w:pStyle w:val="NoSpacing"/>
        <w:jc w:val="center"/>
        <w:rPr>
          <w:b/>
          <w:szCs w:val="24"/>
        </w:rPr>
        <w:sectPr w:rsidR="0016238F" w:rsidSect="00F70073">
          <w:footerReference w:type="default" r:id="rId14"/>
          <w:footerReference w:type="first" r:id="rId15"/>
          <w:endnotePr>
            <w:numFmt w:val="decimal"/>
          </w:endnotePr>
          <w:pgSz w:w="12240" w:h="15840"/>
          <w:pgMar w:top="1008" w:right="1008" w:bottom="1008" w:left="1296" w:header="1008" w:footer="1008" w:gutter="0"/>
          <w:pgNumType w:fmt="lowerRoman" w:start="0"/>
          <w:cols w:space="720"/>
          <w:noEndnote/>
          <w:docGrid w:linePitch="326"/>
        </w:sectPr>
      </w:pPr>
    </w:p>
    <w:p w:rsidR="00307AB1" w:rsidRPr="00307AB1" w:rsidRDefault="00307AB1" w:rsidP="00483CD3">
      <w:pPr>
        <w:pStyle w:val="NoSpacing"/>
        <w:jc w:val="center"/>
        <w:rPr>
          <w:b/>
          <w:szCs w:val="24"/>
        </w:rPr>
      </w:pPr>
      <w:r>
        <w:rPr>
          <w:b/>
          <w:szCs w:val="24"/>
        </w:rPr>
        <w:lastRenderedPageBreak/>
        <w:t>FIRE &amp; SAFETY MANUAL</w:t>
      </w:r>
      <w:r w:rsidR="00483CD3">
        <w:rPr>
          <w:b/>
          <w:szCs w:val="24"/>
        </w:rPr>
        <w:t xml:space="preserve"> </w:t>
      </w:r>
      <w:r>
        <w:rPr>
          <w:b/>
          <w:szCs w:val="24"/>
        </w:rPr>
        <w:t>TABLE OF CONTENTS</w:t>
      </w:r>
    </w:p>
    <w:p w:rsidR="00307AB1" w:rsidRPr="00AD45E3" w:rsidRDefault="00307AB1" w:rsidP="00307AB1">
      <w:pPr>
        <w:pStyle w:val="NoSpacing"/>
        <w:rPr>
          <w:b/>
          <w:szCs w:val="24"/>
          <w:u w:val="single"/>
        </w:rPr>
      </w:pP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t xml:space="preserve">     </w:t>
      </w:r>
      <w:r w:rsidRPr="00AD45E3">
        <w:rPr>
          <w:b/>
          <w:szCs w:val="24"/>
          <w:u w:val="single"/>
        </w:rPr>
        <w:t>PAGE #</w:t>
      </w:r>
    </w:p>
    <w:p w:rsidR="00307AB1" w:rsidRPr="00AD45E3" w:rsidRDefault="00307AB1" w:rsidP="00746892">
      <w:pPr>
        <w:pStyle w:val="NoSpacing"/>
        <w:numPr>
          <w:ilvl w:val="0"/>
          <w:numId w:val="150"/>
        </w:numPr>
        <w:rPr>
          <w:szCs w:val="24"/>
        </w:rPr>
      </w:pPr>
      <w:r w:rsidRPr="00AD45E3">
        <w:rPr>
          <w:szCs w:val="24"/>
        </w:rPr>
        <w:t>INTRODUCTION</w:t>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t>1</w:t>
      </w:r>
    </w:p>
    <w:p w:rsidR="00307AB1" w:rsidRPr="00AD45E3" w:rsidRDefault="00307AB1" w:rsidP="00307AB1">
      <w:pPr>
        <w:pStyle w:val="NoSpacing"/>
        <w:ind w:left="360"/>
        <w:rPr>
          <w:szCs w:val="24"/>
        </w:rPr>
      </w:pPr>
    </w:p>
    <w:p w:rsidR="00307AB1" w:rsidRPr="00AD45E3" w:rsidRDefault="00307AB1" w:rsidP="00746892">
      <w:pPr>
        <w:pStyle w:val="NoSpacing"/>
        <w:numPr>
          <w:ilvl w:val="0"/>
          <w:numId w:val="150"/>
        </w:numPr>
        <w:rPr>
          <w:szCs w:val="24"/>
        </w:rPr>
      </w:pPr>
      <w:r w:rsidRPr="00AD45E3">
        <w:rPr>
          <w:szCs w:val="24"/>
        </w:rPr>
        <w:t>HISTORY</w:t>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t>1</w:t>
      </w:r>
    </w:p>
    <w:p w:rsidR="00307AB1" w:rsidRPr="00AD45E3" w:rsidRDefault="00307AB1" w:rsidP="00307AB1">
      <w:pPr>
        <w:pStyle w:val="ListParagraph"/>
        <w:rPr>
          <w:szCs w:val="24"/>
        </w:rPr>
      </w:pPr>
    </w:p>
    <w:p w:rsidR="00307AB1" w:rsidRPr="00AD45E3" w:rsidRDefault="00307AB1" w:rsidP="00746892">
      <w:pPr>
        <w:pStyle w:val="NoSpacing"/>
        <w:numPr>
          <w:ilvl w:val="0"/>
          <w:numId w:val="150"/>
        </w:numPr>
        <w:rPr>
          <w:szCs w:val="24"/>
        </w:rPr>
      </w:pPr>
      <w:r w:rsidRPr="00AD45E3">
        <w:rPr>
          <w:szCs w:val="24"/>
        </w:rPr>
        <w:t>FIRE DISASTERS</w:t>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t>1</w:t>
      </w:r>
      <w:r w:rsidR="0085278F">
        <w:rPr>
          <w:szCs w:val="24"/>
        </w:rPr>
        <w:t>-16</w:t>
      </w:r>
    </w:p>
    <w:p w:rsidR="00307AB1" w:rsidRPr="00AD45E3" w:rsidRDefault="00307AB1" w:rsidP="00746892">
      <w:pPr>
        <w:pStyle w:val="NoSpacing"/>
        <w:numPr>
          <w:ilvl w:val="0"/>
          <w:numId w:val="151"/>
        </w:numPr>
        <w:rPr>
          <w:szCs w:val="24"/>
        </w:rPr>
      </w:pPr>
      <w:r w:rsidRPr="00AD45E3">
        <w:rPr>
          <w:szCs w:val="24"/>
        </w:rPr>
        <w:t>Combustible Materials</w:t>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t>1</w:t>
      </w:r>
      <w:r w:rsidR="00027748">
        <w:rPr>
          <w:szCs w:val="24"/>
        </w:rPr>
        <w:t>-3</w:t>
      </w:r>
    </w:p>
    <w:p w:rsidR="00307AB1" w:rsidRPr="00AD45E3" w:rsidRDefault="00307AB1" w:rsidP="00746892">
      <w:pPr>
        <w:pStyle w:val="NoSpacing"/>
        <w:numPr>
          <w:ilvl w:val="0"/>
          <w:numId w:val="151"/>
        </w:numPr>
        <w:rPr>
          <w:szCs w:val="24"/>
        </w:rPr>
      </w:pPr>
      <w:r w:rsidRPr="00AD45E3">
        <w:rPr>
          <w:szCs w:val="24"/>
        </w:rPr>
        <w:t>Resident Safety Features</w:t>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t>1</w:t>
      </w:r>
      <w:r w:rsidR="00483CD3">
        <w:rPr>
          <w:szCs w:val="24"/>
        </w:rPr>
        <w:t>-9</w:t>
      </w:r>
    </w:p>
    <w:p w:rsidR="00307AB1" w:rsidRPr="00AD45E3" w:rsidRDefault="00EB70E4" w:rsidP="00746892">
      <w:pPr>
        <w:pStyle w:val="NoSpacing"/>
        <w:numPr>
          <w:ilvl w:val="0"/>
          <w:numId w:val="151"/>
        </w:numPr>
        <w:rPr>
          <w:szCs w:val="24"/>
        </w:rPr>
      </w:pPr>
      <w:r>
        <w:rPr>
          <w:szCs w:val="24"/>
        </w:rPr>
        <w:t>Fire Safety Features</w:t>
      </w:r>
      <w:r>
        <w:rPr>
          <w:szCs w:val="24"/>
        </w:rPr>
        <w:tab/>
      </w:r>
      <w:r>
        <w:rPr>
          <w:szCs w:val="24"/>
        </w:rPr>
        <w:tab/>
      </w:r>
      <w:r>
        <w:rPr>
          <w:szCs w:val="24"/>
        </w:rPr>
        <w:tab/>
      </w:r>
      <w:r>
        <w:rPr>
          <w:szCs w:val="24"/>
        </w:rPr>
        <w:tab/>
      </w:r>
      <w:r>
        <w:rPr>
          <w:szCs w:val="24"/>
        </w:rPr>
        <w:tab/>
      </w:r>
      <w:r>
        <w:rPr>
          <w:szCs w:val="24"/>
        </w:rPr>
        <w:tab/>
      </w:r>
      <w:r>
        <w:rPr>
          <w:szCs w:val="24"/>
        </w:rPr>
        <w:tab/>
      </w:r>
      <w:r>
        <w:rPr>
          <w:szCs w:val="24"/>
        </w:rPr>
        <w:tab/>
        <w:t>2</w:t>
      </w:r>
      <w:r w:rsidR="00401773">
        <w:rPr>
          <w:szCs w:val="24"/>
        </w:rPr>
        <w:t>-3</w:t>
      </w:r>
    </w:p>
    <w:p w:rsidR="00307AB1" w:rsidRDefault="00307AB1" w:rsidP="00746892">
      <w:pPr>
        <w:pStyle w:val="NoSpacing"/>
        <w:numPr>
          <w:ilvl w:val="0"/>
          <w:numId w:val="151"/>
        </w:numPr>
        <w:rPr>
          <w:szCs w:val="24"/>
        </w:rPr>
      </w:pPr>
      <w:r w:rsidRPr="00AD45E3">
        <w:rPr>
          <w:szCs w:val="24"/>
        </w:rPr>
        <w:t>General Fire Procedures</w:t>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00DF44C4">
        <w:rPr>
          <w:szCs w:val="24"/>
        </w:rPr>
        <w:t>10</w:t>
      </w:r>
      <w:r w:rsidR="00483CD3">
        <w:rPr>
          <w:szCs w:val="24"/>
        </w:rPr>
        <w:t>-14</w:t>
      </w:r>
    </w:p>
    <w:p w:rsidR="00622F67" w:rsidRPr="00AD45E3" w:rsidRDefault="00622F67" w:rsidP="00746892">
      <w:pPr>
        <w:pStyle w:val="NoSpacing"/>
        <w:numPr>
          <w:ilvl w:val="0"/>
          <w:numId w:val="151"/>
        </w:numPr>
        <w:rPr>
          <w:szCs w:val="24"/>
        </w:rPr>
      </w:pPr>
      <w:r>
        <w:rPr>
          <w:szCs w:val="24"/>
        </w:rPr>
        <w:t>Fire Watch Procedure</w:t>
      </w:r>
      <w:r>
        <w:rPr>
          <w:szCs w:val="24"/>
        </w:rPr>
        <w:tab/>
      </w:r>
      <w:r>
        <w:rPr>
          <w:szCs w:val="24"/>
        </w:rPr>
        <w:tab/>
      </w:r>
      <w:r>
        <w:rPr>
          <w:szCs w:val="24"/>
        </w:rPr>
        <w:tab/>
      </w:r>
      <w:r>
        <w:rPr>
          <w:szCs w:val="24"/>
        </w:rPr>
        <w:tab/>
      </w:r>
      <w:r>
        <w:rPr>
          <w:szCs w:val="24"/>
        </w:rPr>
        <w:tab/>
      </w:r>
      <w:r>
        <w:rPr>
          <w:szCs w:val="24"/>
        </w:rPr>
        <w:tab/>
      </w:r>
      <w:r>
        <w:rPr>
          <w:szCs w:val="24"/>
        </w:rPr>
        <w:tab/>
      </w:r>
      <w:r>
        <w:rPr>
          <w:szCs w:val="24"/>
        </w:rPr>
        <w:tab/>
        <w:t>1</w:t>
      </w:r>
      <w:r w:rsidR="00E8064B">
        <w:rPr>
          <w:szCs w:val="24"/>
        </w:rPr>
        <w:t>5-16</w:t>
      </w:r>
    </w:p>
    <w:p w:rsidR="00307AB1" w:rsidRPr="00AD45E3" w:rsidRDefault="00307AB1" w:rsidP="00307AB1">
      <w:pPr>
        <w:pStyle w:val="NoSpacing"/>
        <w:rPr>
          <w:szCs w:val="24"/>
        </w:rPr>
      </w:pPr>
    </w:p>
    <w:p w:rsidR="00307AB1" w:rsidRPr="00AD45E3" w:rsidRDefault="00307AB1" w:rsidP="00746892">
      <w:pPr>
        <w:pStyle w:val="NoSpacing"/>
        <w:numPr>
          <w:ilvl w:val="0"/>
          <w:numId w:val="150"/>
        </w:numPr>
        <w:rPr>
          <w:szCs w:val="24"/>
        </w:rPr>
      </w:pPr>
      <w:r w:rsidRPr="00AD45E3">
        <w:rPr>
          <w:szCs w:val="24"/>
        </w:rPr>
        <w:t>TORNADOES AND SEVERE THUNDERSTORMS</w:t>
      </w:r>
      <w:r w:rsidRPr="00AD45E3">
        <w:rPr>
          <w:szCs w:val="24"/>
        </w:rPr>
        <w:tab/>
      </w:r>
      <w:r w:rsidRPr="00AD45E3">
        <w:rPr>
          <w:szCs w:val="24"/>
        </w:rPr>
        <w:tab/>
      </w:r>
      <w:r w:rsidRPr="00AD45E3">
        <w:rPr>
          <w:szCs w:val="24"/>
        </w:rPr>
        <w:tab/>
      </w:r>
      <w:r w:rsidRPr="00AD45E3">
        <w:rPr>
          <w:szCs w:val="24"/>
        </w:rPr>
        <w:tab/>
      </w:r>
      <w:r w:rsidR="009D350A">
        <w:rPr>
          <w:szCs w:val="24"/>
        </w:rPr>
        <w:t>1</w:t>
      </w:r>
      <w:r w:rsidR="002042B5">
        <w:rPr>
          <w:szCs w:val="24"/>
        </w:rPr>
        <w:t>6</w:t>
      </w:r>
    </w:p>
    <w:p w:rsidR="00307AB1" w:rsidRPr="00AD45E3" w:rsidRDefault="00307AB1" w:rsidP="00746892">
      <w:pPr>
        <w:pStyle w:val="NoSpacing"/>
        <w:numPr>
          <w:ilvl w:val="0"/>
          <w:numId w:val="152"/>
        </w:numPr>
        <w:rPr>
          <w:szCs w:val="24"/>
        </w:rPr>
      </w:pPr>
      <w:r w:rsidRPr="00AD45E3">
        <w:rPr>
          <w:szCs w:val="24"/>
        </w:rPr>
        <w:t>Tornado Watch</w:t>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002042B5">
        <w:rPr>
          <w:szCs w:val="24"/>
        </w:rPr>
        <w:t>16</w:t>
      </w:r>
    </w:p>
    <w:p w:rsidR="00307AB1" w:rsidRPr="00AD45E3" w:rsidRDefault="00307AB1" w:rsidP="00746892">
      <w:pPr>
        <w:pStyle w:val="NoSpacing"/>
        <w:numPr>
          <w:ilvl w:val="0"/>
          <w:numId w:val="152"/>
        </w:numPr>
        <w:rPr>
          <w:szCs w:val="24"/>
        </w:rPr>
      </w:pPr>
      <w:r w:rsidRPr="00AD45E3">
        <w:rPr>
          <w:szCs w:val="24"/>
        </w:rPr>
        <w:t>Tornado Warning</w:t>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00483CD3">
        <w:rPr>
          <w:szCs w:val="24"/>
        </w:rPr>
        <w:t>16</w:t>
      </w:r>
      <w:r w:rsidR="00027748">
        <w:rPr>
          <w:szCs w:val="24"/>
        </w:rPr>
        <w:t>-17</w:t>
      </w:r>
    </w:p>
    <w:p w:rsidR="00307AB1" w:rsidRPr="00AD45E3" w:rsidRDefault="00307AB1" w:rsidP="00746892">
      <w:pPr>
        <w:pStyle w:val="NoSpacing"/>
        <w:numPr>
          <w:ilvl w:val="0"/>
          <w:numId w:val="152"/>
        </w:numPr>
        <w:rPr>
          <w:szCs w:val="24"/>
        </w:rPr>
      </w:pPr>
      <w:r w:rsidRPr="00AD45E3">
        <w:rPr>
          <w:szCs w:val="24"/>
        </w:rPr>
        <w:t>Severe Thunderstorm</w:t>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009D350A">
        <w:rPr>
          <w:szCs w:val="24"/>
        </w:rPr>
        <w:t>1</w:t>
      </w:r>
      <w:r w:rsidR="002042B5">
        <w:rPr>
          <w:szCs w:val="24"/>
        </w:rPr>
        <w:t>7</w:t>
      </w:r>
    </w:p>
    <w:p w:rsidR="00307AB1" w:rsidRPr="00AD45E3" w:rsidRDefault="00307AB1" w:rsidP="00746892">
      <w:pPr>
        <w:pStyle w:val="NoSpacing"/>
        <w:numPr>
          <w:ilvl w:val="0"/>
          <w:numId w:val="152"/>
        </w:numPr>
        <w:rPr>
          <w:szCs w:val="24"/>
        </w:rPr>
      </w:pPr>
      <w:r w:rsidRPr="00AD45E3">
        <w:rPr>
          <w:szCs w:val="24"/>
        </w:rPr>
        <w:t>Severe Thunderstorm Warning</w:t>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002042B5">
        <w:rPr>
          <w:szCs w:val="24"/>
        </w:rPr>
        <w:t>17</w:t>
      </w:r>
    </w:p>
    <w:p w:rsidR="00307AB1" w:rsidRPr="00AD45E3" w:rsidRDefault="00307AB1" w:rsidP="00746892">
      <w:pPr>
        <w:pStyle w:val="NoSpacing"/>
        <w:numPr>
          <w:ilvl w:val="0"/>
          <w:numId w:val="152"/>
        </w:numPr>
        <w:rPr>
          <w:szCs w:val="24"/>
        </w:rPr>
      </w:pPr>
      <w:r w:rsidRPr="00AD45E3">
        <w:rPr>
          <w:szCs w:val="24"/>
        </w:rPr>
        <w:t>Damaging Winds</w:t>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002042B5">
        <w:rPr>
          <w:szCs w:val="24"/>
        </w:rPr>
        <w:t>17</w:t>
      </w:r>
    </w:p>
    <w:p w:rsidR="00307AB1" w:rsidRPr="00AD45E3" w:rsidRDefault="00307AB1" w:rsidP="00746892">
      <w:pPr>
        <w:pStyle w:val="NoSpacing"/>
        <w:numPr>
          <w:ilvl w:val="0"/>
          <w:numId w:val="152"/>
        </w:numPr>
        <w:rPr>
          <w:szCs w:val="24"/>
        </w:rPr>
      </w:pPr>
      <w:r w:rsidRPr="00AD45E3">
        <w:rPr>
          <w:szCs w:val="24"/>
        </w:rPr>
        <w:t>Large Hail</w:t>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002042B5">
        <w:rPr>
          <w:szCs w:val="24"/>
        </w:rPr>
        <w:t>17</w:t>
      </w:r>
    </w:p>
    <w:p w:rsidR="00307AB1" w:rsidRPr="00AD45E3" w:rsidRDefault="00307AB1" w:rsidP="00746892">
      <w:pPr>
        <w:pStyle w:val="NoSpacing"/>
        <w:numPr>
          <w:ilvl w:val="0"/>
          <w:numId w:val="152"/>
        </w:numPr>
        <w:rPr>
          <w:szCs w:val="24"/>
        </w:rPr>
      </w:pPr>
      <w:r w:rsidRPr="00AD45E3">
        <w:rPr>
          <w:szCs w:val="24"/>
        </w:rPr>
        <w:t>Heavy Rains</w:t>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002042B5">
        <w:rPr>
          <w:szCs w:val="24"/>
        </w:rPr>
        <w:t>17</w:t>
      </w:r>
    </w:p>
    <w:p w:rsidR="00307AB1" w:rsidRPr="00AD45E3" w:rsidRDefault="00307AB1" w:rsidP="00746892">
      <w:pPr>
        <w:pStyle w:val="NoSpacing"/>
        <w:numPr>
          <w:ilvl w:val="0"/>
          <w:numId w:val="152"/>
        </w:numPr>
        <w:rPr>
          <w:szCs w:val="24"/>
        </w:rPr>
      </w:pPr>
      <w:r w:rsidRPr="00AD45E3">
        <w:rPr>
          <w:szCs w:val="24"/>
        </w:rPr>
        <w:t>Lightening</w:t>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002042B5">
        <w:rPr>
          <w:szCs w:val="24"/>
        </w:rPr>
        <w:t>17</w:t>
      </w:r>
    </w:p>
    <w:p w:rsidR="00483CD3" w:rsidRPr="00483CD3" w:rsidRDefault="00307AB1" w:rsidP="00746892">
      <w:pPr>
        <w:pStyle w:val="NoSpacing"/>
        <w:numPr>
          <w:ilvl w:val="0"/>
          <w:numId w:val="152"/>
        </w:numPr>
        <w:rPr>
          <w:szCs w:val="24"/>
        </w:rPr>
      </w:pPr>
      <w:r w:rsidRPr="00AD45E3">
        <w:rPr>
          <w:szCs w:val="24"/>
        </w:rPr>
        <w:t>Earthquakes</w:t>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002042B5">
        <w:rPr>
          <w:szCs w:val="24"/>
        </w:rPr>
        <w:t>17</w:t>
      </w:r>
    </w:p>
    <w:p w:rsidR="00307AB1" w:rsidRPr="00AD45E3" w:rsidRDefault="00307AB1" w:rsidP="00307AB1">
      <w:pPr>
        <w:pStyle w:val="NoSpacing"/>
        <w:rPr>
          <w:szCs w:val="24"/>
        </w:rPr>
      </w:pPr>
    </w:p>
    <w:p w:rsidR="00483CD3" w:rsidRDefault="00483CD3" w:rsidP="00746892">
      <w:pPr>
        <w:pStyle w:val="NoSpacing"/>
        <w:numPr>
          <w:ilvl w:val="0"/>
          <w:numId w:val="150"/>
        </w:numPr>
        <w:rPr>
          <w:szCs w:val="24"/>
        </w:rPr>
      </w:pPr>
      <w:r>
        <w:rPr>
          <w:szCs w:val="24"/>
        </w:rPr>
        <w:t>WORKPLACE VIOLENCE/ ACTIVE SHOOTER</w:t>
      </w:r>
      <w:r>
        <w:rPr>
          <w:szCs w:val="24"/>
        </w:rPr>
        <w:tab/>
      </w:r>
      <w:r>
        <w:rPr>
          <w:szCs w:val="24"/>
        </w:rPr>
        <w:tab/>
      </w:r>
      <w:r>
        <w:rPr>
          <w:szCs w:val="24"/>
        </w:rPr>
        <w:tab/>
      </w:r>
      <w:r>
        <w:rPr>
          <w:szCs w:val="24"/>
        </w:rPr>
        <w:tab/>
      </w:r>
      <w:r w:rsidR="00027748">
        <w:rPr>
          <w:szCs w:val="24"/>
        </w:rPr>
        <w:t>17</w:t>
      </w:r>
      <w:r w:rsidR="002042B5">
        <w:rPr>
          <w:szCs w:val="24"/>
        </w:rPr>
        <w:t>-22</w:t>
      </w:r>
    </w:p>
    <w:p w:rsidR="00483CD3" w:rsidRPr="00AD45E3" w:rsidRDefault="00483CD3" w:rsidP="00746892">
      <w:pPr>
        <w:pStyle w:val="NoSpacing"/>
        <w:numPr>
          <w:ilvl w:val="0"/>
          <w:numId w:val="153"/>
        </w:numPr>
        <w:rPr>
          <w:szCs w:val="24"/>
        </w:rPr>
      </w:pPr>
      <w:r>
        <w:rPr>
          <w:szCs w:val="24"/>
        </w:rPr>
        <w:t>Purpose</w:t>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Pr>
          <w:szCs w:val="24"/>
        </w:rPr>
        <w:tab/>
      </w:r>
      <w:r>
        <w:rPr>
          <w:szCs w:val="24"/>
        </w:rPr>
        <w:tab/>
      </w:r>
      <w:r>
        <w:rPr>
          <w:szCs w:val="24"/>
        </w:rPr>
        <w:tab/>
      </w:r>
      <w:r w:rsidR="00027748">
        <w:rPr>
          <w:szCs w:val="24"/>
        </w:rPr>
        <w:t>17</w:t>
      </w:r>
    </w:p>
    <w:p w:rsidR="00483CD3" w:rsidRPr="00AD45E3" w:rsidRDefault="00483CD3" w:rsidP="00746892">
      <w:pPr>
        <w:pStyle w:val="NoSpacing"/>
        <w:numPr>
          <w:ilvl w:val="0"/>
          <w:numId w:val="153"/>
        </w:numPr>
        <w:rPr>
          <w:szCs w:val="24"/>
        </w:rPr>
      </w:pPr>
      <w:r>
        <w:rPr>
          <w:szCs w:val="24"/>
        </w:rPr>
        <w:t>Procedure</w:t>
      </w:r>
      <w:r>
        <w:rPr>
          <w:szCs w:val="24"/>
        </w:rPr>
        <w:tab/>
      </w:r>
      <w:r>
        <w:rPr>
          <w:szCs w:val="24"/>
        </w:rPr>
        <w:tab/>
      </w:r>
      <w:r>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00FB0FE1">
        <w:rPr>
          <w:szCs w:val="24"/>
        </w:rPr>
        <w:t>18</w:t>
      </w:r>
    </w:p>
    <w:p w:rsidR="00483CD3" w:rsidRPr="00AD45E3" w:rsidRDefault="00483CD3" w:rsidP="00746892">
      <w:pPr>
        <w:pStyle w:val="NoSpacing"/>
        <w:numPr>
          <w:ilvl w:val="0"/>
          <w:numId w:val="153"/>
        </w:numPr>
        <w:rPr>
          <w:szCs w:val="24"/>
        </w:rPr>
      </w:pPr>
      <w:r>
        <w:rPr>
          <w:szCs w:val="24"/>
        </w:rPr>
        <w:t>Definitions</w:t>
      </w:r>
      <w:r>
        <w:rPr>
          <w:szCs w:val="24"/>
        </w:rPr>
        <w:tab/>
      </w:r>
      <w:r>
        <w:rPr>
          <w:szCs w:val="24"/>
        </w:rPr>
        <w:tab/>
      </w:r>
      <w:r>
        <w:rPr>
          <w:szCs w:val="24"/>
        </w:rPr>
        <w:tab/>
      </w:r>
      <w:r>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002042B5">
        <w:rPr>
          <w:szCs w:val="24"/>
        </w:rPr>
        <w:t>18</w:t>
      </w:r>
    </w:p>
    <w:p w:rsidR="00483CD3" w:rsidRPr="00AD45E3" w:rsidRDefault="00483CD3" w:rsidP="00746892">
      <w:pPr>
        <w:pStyle w:val="NoSpacing"/>
        <w:numPr>
          <w:ilvl w:val="0"/>
          <w:numId w:val="153"/>
        </w:numPr>
        <w:rPr>
          <w:szCs w:val="24"/>
        </w:rPr>
      </w:pPr>
      <w:r>
        <w:rPr>
          <w:szCs w:val="24"/>
        </w:rPr>
        <w:t>Prohibited Behavior</w:t>
      </w:r>
      <w:r>
        <w:rPr>
          <w:szCs w:val="24"/>
        </w:rPr>
        <w:tab/>
      </w:r>
      <w:r>
        <w:rPr>
          <w:szCs w:val="24"/>
        </w:rPr>
        <w:tab/>
      </w:r>
      <w:r>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002042B5">
        <w:rPr>
          <w:szCs w:val="24"/>
        </w:rPr>
        <w:t>18</w:t>
      </w:r>
    </w:p>
    <w:p w:rsidR="00483CD3" w:rsidRDefault="00483CD3" w:rsidP="00746892">
      <w:pPr>
        <w:pStyle w:val="NoSpacing"/>
        <w:numPr>
          <w:ilvl w:val="0"/>
          <w:numId w:val="153"/>
        </w:numPr>
        <w:rPr>
          <w:szCs w:val="24"/>
        </w:rPr>
      </w:pPr>
      <w:r>
        <w:rPr>
          <w:szCs w:val="24"/>
        </w:rPr>
        <w:t>Reporting Threats of Violence</w:t>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002042B5">
        <w:rPr>
          <w:szCs w:val="24"/>
        </w:rPr>
        <w:t>19</w:t>
      </w:r>
    </w:p>
    <w:p w:rsidR="00483CD3" w:rsidRDefault="00483CD3" w:rsidP="00746892">
      <w:pPr>
        <w:pStyle w:val="NoSpacing"/>
        <w:numPr>
          <w:ilvl w:val="0"/>
          <w:numId w:val="153"/>
        </w:numPr>
        <w:rPr>
          <w:szCs w:val="24"/>
        </w:rPr>
      </w:pPr>
      <w:r>
        <w:rPr>
          <w:szCs w:val="24"/>
        </w:rPr>
        <w:t>Procedures-Future Violence</w:t>
      </w:r>
      <w:r>
        <w:rPr>
          <w:szCs w:val="24"/>
        </w:rPr>
        <w:tab/>
      </w:r>
      <w:r>
        <w:rPr>
          <w:szCs w:val="24"/>
        </w:rPr>
        <w:tab/>
      </w:r>
      <w:r>
        <w:rPr>
          <w:szCs w:val="24"/>
        </w:rPr>
        <w:tab/>
      </w:r>
      <w:r>
        <w:rPr>
          <w:szCs w:val="24"/>
        </w:rPr>
        <w:tab/>
      </w:r>
      <w:r>
        <w:rPr>
          <w:szCs w:val="24"/>
        </w:rPr>
        <w:tab/>
      </w:r>
      <w:r>
        <w:rPr>
          <w:szCs w:val="24"/>
        </w:rPr>
        <w:tab/>
      </w:r>
      <w:r>
        <w:rPr>
          <w:szCs w:val="24"/>
        </w:rPr>
        <w:tab/>
      </w:r>
      <w:r w:rsidR="002042B5">
        <w:rPr>
          <w:szCs w:val="24"/>
        </w:rPr>
        <w:t>19</w:t>
      </w:r>
    </w:p>
    <w:p w:rsidR="00483CD3" w:rsidRDefault="00483CD3" w:rsidP="00746892">
      <w:pPr>
        <w:pStyle w:val="NoSpacing"/>
        <w:numPr>
          <w:ilvl w:val="0"/>
          <w:numId w:val="153"/>
        </w:numPr>
        <w:rPr>
          <w:szCs w:val="24"/>
        </w:rPr>
      </w:pPr>
      <w:r>
        <w:rPr>
          <w:szCs w:val="24"/>
        </w:rPr>
        <w:t>Trust Your Instincts &amp; Be</w:t>
      </w:r>
      <w:r w:rsidR="002042B5">
        <w:rPr>
          <w:szCs w:val="24"/>
        </w:rPr>
        <w:t xml:space="preserve"> Aware of Your Surroundings</w:t>
      </w:r>
      <w:r w:rsidR="002042B5">
        <w:rPr>
          <w:szCs w:val="24"/>
        </w:rPr>
        <w:tab/>
      </w:r>
      <w:r w:rsidR="002042B5">
        <w:rPr>
          <w:szCs w:val="24"/>
        </w:rPr>
        <w:tab/>
      </w:r>
      <w:r w:rsidR="002042B5">
        <w:rPr>
          <w:szCs w:val="24"/>
        </w:rPr>
        <w:tab/>
        <w:t>19</w:t>
      </w:r>
    </w:p>
    <w:p w:rsidR="00483CD3" w:rsidRDefault="00483CD3" w:rsidP="00746892">
      <w:pPr>
        <w:pStyle w:val="NoSpacing"/>
        <w:numPr>
          <w:ilvl w:val="0"/>
          <w:numId w:val="153"/>
        </w:numPr>
        <w:rPr>
          <w:szCs w:val="24"/>
        </w:rPr>
      </w:pPr>
      <w:r>
        <w:rPr>
          <w:szCs w:val="24"/>
        </w:rPr>
        <w:t>Active Shooter</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2042B5">
        <w:rPr>
          <w:szCs w:val="24"/>
        </w:rPr>
        <w:t>19-21</w:t>
      </w:r>
    </w:p>
    <w:p w:rsidR="00483CD3" w:rsidRDefault="00483CD3" w:rsidP="00746892">
      <w:pPr>
        <w:pStyle w:val="NoSpacing"/>
        <w:numPr>
          <w:ilvl w:val="0"/>
          <w:numId w:val="153"/>
        </w:numPr>
        <w:rPr>
          <w:szCs w:val="24"/>
        </w:rPr>
      </w:pPr>
      <w:r>
        <w:rPr>
          <w:szCs w:val="24"/>
        </w:rPr>
        <w:t>Robbery</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2042B5">
        <w:rPr>
          <w:szCs w:val="24"/>
        </w:rPr>
        <w:t>21</w:t>
      </w:r>
    </w:p>
    <w:p w:rsidR="00483CD3" w:rsidRDefault="00483CD3" w:rsidP="00746892">
      <w:pPr>
        <w:pStyle w:val="NoSpacing"/>
        <w:numPr>
          <w:ilvl w:val="0"/>
          <w:numId w:val="153"/>
        </w:numPr>
        <w:rPr>
          <w:szCs w:val="24"/>
        </w:rPr>
      </w:pPr>
      <w:r>
        <w:rPr>
          <w:szCs w:val="24"/>
        </w:rPr>
        <w:t>Incident Investigation</w:t>
      </w:r>
      <w:r>
        <w:rPr>
          <w:szCs w:val="24"/>
        </w:rPr>
        <w:tab/>
      </w:r>
      <w:r>
        <w:rPr>
          <w:szCs w:val="24"/>
        </w:rPr>
        <w:tab/>
      </w:r>
      <w:r>
        <w:rPr>
          <w:szCs w:val="24"/>
        </w:rPr>
        <w:tab/>
      </w:r>
      <w:r>
        <w:rPr>
          <w:szCs w:val="24"/>
        </w:rPr>
        <w:tab/>
      </w:r>
      <w:r>
        <w:rPr>
          <w:szCs w:val="24"/>
        </w:rPr>
        <w:tab/>
      </w:r>
      <w:r>
        <w:rPr>
          <w:szCs w:val="24"/>
        </w:rPr>
        <w:tab/>
      </w:r>
      <w:r>
        <w:rPr>
          <w:szCs w:val="24"/>
        </w:rPr>
        <w:tab/>
      </w:r>
      <w:r>
        <w:rPr>
          <w:szCs w:val="24"/>
        </w:rPr>
        <w:tab/>
        <w:t>21</w:t>
      </w:r>
    </w:p>
    <w:p w:rsidR="00591575" w:rsidRDefault="00591575" w:rsidP="00746892">
      <w:pPr>
        <w:pStyle w:val="NoSpacing"/>
        <w:numPr>
          <w:ilvl w:val="0"/>
          <w:numId w:val="153"/>
        </w:numPr>
        <w:rPr>
          <w:szCs w:val="24"/>
        </w:rPr>
      </w:pPr>
      <w:r>
        <w:rPr>
          <w:szCs w:val="24"/>
        </w:rPr>
        <w:t>Mitigating Measures</w:t>
      </w:r>
      <w:r>
        <w:rPr>
          <w:szCs w:val="24"/>
        </w:rPr>
        <w:tab/>
      </w:r>
      <w:r>
        <w:rPr>
          <w:szCs w:val="24"/>
        </w:rPr>
        <w:tab/>
      </w:r>
      <w:r>
        <w:rPr>
          <w:szCs w:val="24"/>
        </w:rPr>
        <w:tab/>
      </w:r>
      <w:r>
        <w:rPr>
          <w:szCs w:val="24"/>
        </w:rPr>
        <w:tab/>
      </w:r>
      <w:r>
        <w:rPr>
          <w:szCs w:val="24"/>
        </w:rPr>
        <w:tab/>
      </w:r>
      <w:r>
        <w:rPr>
          <w:szCs w:val="24"/>
        </w:rPr>
        <w:tab/>
      </w:r>
      <w:r>
        <w:rPr>
          <w:szCs w:val="24"/>
        </w:rPr>
        <w:tab/>
      </w:r>
      <w:r>
        <w:rPr>
          <w:szCs w:val="24"/>
        </w:rPr>
        <w:tab/>
        <w:t>21</w:t>
      </w:r>
      <w:r w:rsidR="002042B5">
        <w:rPr>
          <w:szCs w:val="24"/>
        </w:rPr>
        <w:t>-22</w:t>
      </w:r>
    </w:p>
    <w:p w:rsidR="00591575" w:rsidRPr="00AD45E3" w:rsidRDefault="00591575" w:rsidP="00746892">
      <w:pPr>
        <w:pStyle w:val="NoSpacing"/>
        <w:numPr>
          <w:ilvl w:val="0"/>
          <w:numId w:val="153"/>
        </w:numPr>
        <w:rPr>
          <w:szCs w:val="24"/>
        </w:rPr>
      </w:pPr>
      <w:r>
        <w:rPr>
          <w:szCs w:val="24"/>
        </w:rPr>
        <w:t>Training and Instructing</w:t>
      </w:r>
      <w:r>
        <w:rPr>
          <w:szCs w:val="24"/>
        </w:rPr>
        <w:tab/>
      </w:r>
      <w:r>
        <w:rPr>
          <w:szCs w:val="24"/>
        </w:rPr>
        <w:tab/>
      </w:r>
      <w:r>
        <w:rPr>
          <w:szCs w:val="24"/>
        </w:rPr>
        <w:tab/>
      </w:r>
      <w:r>
        <w:rPr>
          <w:szCs w:val="24"/>
        </w:rPr>
        <w:tab/>
      </w:r>
      <w:r>
        <w:rPr>
          <w:szCs w:val="24"/>
        </w:rPr>
        <w:tab/>
      </w:r>
      <w:r>
        <w:rPr>
          <w:szCs w:val="24"/>
        </w:rPr>
        <w:tab/>
      </w:r>
      <w:r>
        <w:rPr>
          <w:szCs w:val="24"/>
        </w:rPr>
        <w:tab/>
      </w:r>
      <w:r w:rsidR="00C7200D">
        <w:rPr>
          <w:szCs w:val="24"/>
        </w:rPr>
        <w:t>22</w:t>
      </w:r>
    </w:p>
    <w:p w:rsidR="00483CD3" w:rsidRDefault="00483CD3" w:rsidP="00483CD3">
      <w:pPr>
        <w:pStyle w:val="NoSpacing"/>
        <w:ind w:left="1080"/>
        <w:rPr>
          <w:szCs w:val="24"/>
        </w:rPr>
      </w:pPr>
    </w:p>
    <w:p w:rsidR="00307AB1" w:rsidRPr="00AD45E3" w:rsidRDefault="00A819F6" w:rsidP="00746892">
      <w:pPr>
        <w:pStyle w:val="NoSpacing"/>
        <w:numPr>
          <w:ilvl w:val="0"/>
          <w:numId w:val="150"/>
        </w:numPr>
        <w:rPr>
          <w:szCs w:val="24"/>
        </w:rPr>
      </w:pPr>
      <w:r>
        <w:rPr>
          <w:szCs w:val="24"/>
        </w:rPr>
        <w:t xml:space="preserve"> BOMB THREAT</w:t>
      </w:r>
      <w:r>
        <w:rPr>
          <w:szCs w:val="24"/>
        </w:rPr>
        <w:tab/>
      </w:r>
      <w:r>
        <w:rPr>
          <w:szCs w:val="24"/>
        </w:rPr>
        <w:tab/>
      </w:r>
      <w:r w:rsidR="00591575">
        <w:rPr>
          <w:szCs w:val="24"/>
        </w:rPr>
        <w:tab/>
      </w:r>
      <w:r w:rsidR="00591575">
        <w:rPr>
          <w:szCs w:val="24"/>
        </w:rPr>
        <w:tab/>
      </w:r>
      <w:r w:rsidR="00591575">
        <w:rPr>
          <w:szCs w:val="24"/>
        </w:rPr>
        <w:tab/>
      </w:r>
      <w:r w:rsidR="00591575">
        <w:rPr>
          <w:szCs w:val="24"/>
        </w:rPr>
        <w:tab/>
      </w:r>
      <w:r w:rsidR="00591575">
        <w:rPr>
          <w:szCs w:val="24"/>
        </w:rPr>
        <w:tab/>
      </w:r>
      <w:r w:rsidR="00591575">
        <w:rPr>
          <w:szCs w:val="24"/>
        </w:rPr>
        <w:tab/>
      </w:r>
      <w:r w:rsidR="00591575">
        <w:rPr>
          <w:szCs w:val="24"/>
        </w:rPr>
        <w:tab/>
        <w:t>22</w:t>
      </w:r>
      <w:r w:rsidR="00C7200D">
        <w:rPr>
          <w:szCs w:val="24"/>
        </w:rPr>
        <w:t>-23</w:t>
      </w:r>
    </w:p>
    <w:p w:rsidR="00307AB1" w:rsidRPr="00AD45E3" w:rsidRDefault="00307AB1" w:rsidP="00746892">
      <w:pPr>
        <w:pStyle w:val="NoSpacing"/>
        <w:numPr>
          <w:ilvl w:val="0"/>
          <w:numId w:val="180"/>
        </w:numPr>
        <w:rPr>
          <w:szCs w:val="24"/>
        </w:rPr>
      </w:pPr>
      <w:r w:rsidRPr="00AD45E3">
        <w:rPr>
          <w:szCs w:val="24"/>
        </w:rPr>
        <w:t>How to Handle the call</w:t>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008E5629">
        <w:rPr>
          <w:szCs w:val="24"/>
        </w:rPr>
        <w:t>22</w:t>
      </w:r>
    </w:p>
    <w:p w:rsidR="00307AB1" w:rsidRPr="00AD45E3" w:rsidRDefault="00307AB1" w:rsidP="00746892">
      <w:pPr>
        <w:pStyle w:val="NoSpacing"/>
        <w:numPr>
          <w:ilvl w:val="0"/>
          <w:numId w:val="180"/>
        </w:numPr>
        <w:rPr>
          <w:szCs w:val="24"/>
        </w:rPr>
      </w:pPr>
      <w:r w:rsidRPr="00AD45E3">
        <w:rPr>
          <w:szCs w:val="24"/>
        </w:rPr>
        <w:t>Notification of Proper Personnel</w:t>
      </w:r>
      <w:r w:rsidRPr="00AD45E3">
        <w:rPr>
          <w:szCs w:val="24"/>
        </w:rPr>
        <w:tab/>
      </w:r>
      <w:r w:rsidRPr="00AD45E3">
        <w:rPr>
          <w:szCs w:val="24"/>
        </w:rPr>
        <w:tab/>
      </w:r>
      <w:r w:rsidRPr="00AD45E3">
        <w:rPr>
          <w:szCs w:val="24"/>
        </w:rPr>
        <w:tab/>
      </w:r>
      <w:r w:rsidRPr="00AD45E3">
        <w:rPr>
          <w:szCs w:val="24"/>
        </w:rPr>
        <w:tab/>
      </w:r>
      <w:r w:rsidRPr="00AD45E3">
        <w:rPr>
          <w:szCs w:val="24"/>
        </w:rPr>
        <w:tab/>
      </w:r>
      <w:r w:rsidRPr="00AD45E3">
        <w:rPr>
          <w:szCs w:val="24"/>
        </w:rPr>
        <w:tab/>
      </w:r>
      <w:r w:rsidR="00591575">
        <w:rPr>
          <w:szCs w:val="24"/>
        </w:rPr>
        <w:t>22</w:t>
      </w:r>
    </w:p>
    <w:p w:rsidR="00307AB1" w:rsidRPr="00AD45E3" w:rsidRDefault="00307AB1" w:rsidP="00746892">
      <w:pPr>
        <w:pStyle w:val="NoSpacing"/>
        <w:numPr>
          <w:ilvl w:val="0"/>
          <w:numId w:val="180"/>
        </w:numPr>
        <w:rPr>
          <w:szCs w:val="24"/>
        </w:rPr>
      </w:pPr>
      <w:r w:rsidRPr="00AD45E3">
        <w:rPr>
          <w:szCs w:val="24"/>
        </w:rPr>
        <w:t>Withholding Information to Prevent Panic</w:t>
      </w:r>
      <w:r w:rsidRPr="00AD45E3">
        <w:rPr>
          <w:szCs w:val="24"/>
        </w:rPr>
        <w:tab/>
      </w:r>
      <w:r w:rsidRPr="00AD45E3">
        <w:rPr>
          <w:szCs w:val="24"/>
        </w:rPr>
        <w:tab/>
      </w:r>
      <w:r w:rsidRPr="00AD45E3">
        <w:rPr>
          <w:szCs w:val="24"/>
        </w:rPr>
        <w:tab/>
      </w:r>
      <w:r w:rsidRPr="00AD45E3">
        <w:rPr>
          <w:szCs w:val="24"/>
        </w:rPr>
        <w:tab/>
      </w:r>
      <w:r w:rsidRPr="00AD45E3">
        <w:rPr>
          <w:szCs w:val="24"/>
        </w:rPr>
        <w:tab/>
      </w:r>
      <w:r w:rsidR="00591575">
        <w:rPr>
          <w:szCs w:val="24"/>
        </w:rPr>
        <w:t>22</w:t>
      </w:r>
    </w:p>
    <w:p w:rsidR="00307AB1" w:rsidRPr="00027748" w:rsidRDefault="00307AB1" w:rsidP="00746892">
      <w:pPr>
        <w:pStyle w:val="NoSpacing"/>
        <w:numPr>
          <w:ilvl w:val="0"/>
          <w:numId w:val="180"/>
        </w:numPr>
        <w:rPr>
          <w:szCs w:val="24"/>
        </w:rPr>
      </w:pPr>
      <w:r w:rsidRPr="00027748">
        <w:rPr>
          <w:szCs w:val="24"/>
        </w:rPr>
        <w:t>Decision to Notify the Fire Department</w:t>
      </w:r>
      <w:r w:rsidRPr="00027748">
        <w:rPr>
          <w:szCs w:val="24"/>
        </w:rPr>
        <w:tab/>
      </w:r>
      <w:r w:rsidRPr="00027748">
        <w:rPr>
          <w:szCs w:val="24"/>
        </w:rPr>
        <w:tab/>
      </w:r>
      <w:r w:rsidRPr="00027748">
        <w:rPr>
          <w:szCs w:val="24"/>
        </w:rPr>
        <w:tab/>
      </w:r>
      <w:r w:rsidRPr="00027748">
        <w:rPr>
          <w:szCs w:val="24"/>
        </w:rPr>
        <w:tab/>
      </w:r>
      <w:r w:rsidRPr="00027748">
        <w:rPr>
          <w:szCs w:val="24"/>
        </w:rPr>
        <w:tab/>
      </w:r>
      <w:r w:rsidR="00C7200D" w:rsidRPr="00027748">
        <w:rPr>
          <w:szCs w:val="24"/>
        </w:rPr>
        <w:t>22</w:t>
      </w:r>
    </w:p>
    <w:p w:rsidR="00307AB1" w:rsidRPr="00027748" w:rsidRDefault="00307AB1" w:rsidP="00746892">
      <w:pPr>
        <w:pStyle w:val="NoSpacing"/>
        <w:numPr>
          <w:ilvl w:val="0"/>
          <w:numId w:val="180"/>
        </w:numPr>
        <w:rPr>
          <w:szCs w:val="24"/>
        </w:rPr>
      </w:pPr>
      <w:r w:rsidRPr="00027748">
        <w:rPr>
          <w:szCs w:val="24"/>
        </w:rPr>
        <w:t>Employee Responsibilities</w:t>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00C7200D" w:rsidRPr="00027748">
        <w:rPr>
          <w:szCs w:val="24"/>
        </w:rPr>
        <w:t>22-23</w:t>
      </w:r>
    </w:p>
    <w:p w:rsidR="00307AB1" w:rsidRPr="00027748" w:rsidRDefault="00307AB1" w:rsidP="00307AB1">
      <w:pPr>
        <w:pStyle w:val="NoSpacing"/>
        <w:rPr>
          <w:szCs w:val="24"/>
        </w:rPr>
      </w:pPr>
    </w:p>
    <w:p w:rsidR="00307AB1" w:rsidRPr="00027748" w:rsidRDefault="00307AB1" w:rsidP="00746892">
      <w:pPr>
        <w:pStyle w:val="NoSpacing"/>
        <w:numPr>
          <w:ilvl w:val="0"/>
          <w:numId w:val="150"/>
        </w:numPr>
        <w:rPr>
          <w:szCs w:val="24"/>
        </w:rPr>
      </w:pPr>
      <w:r w:rsidRPr="00027748">
        <w:rPr>
          <w:szCs w:val="24"/>
        </w:rPr>
        <w:t>SECURITY</w:t>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005132B0" w:rsidRPr="00027748">
        <w:rPr>
          <w:szCs w:val="24"/>
        </w:rPr>
        <w:t>23</w:t>
      </w:r>
      <w:r w:rsidR="00D50953" w:rsidRPr="00027748">
        <w:rPr>
          <w:szCs w:val="24"/>
        </w:rPr>
        <w:t>-24</w:t>
      </w:r>
    </w:p>
    <w:p w:rsidR="00307AB1" w:rsidRPr="00027748" w:rsidRDefault="00307AB1" w:rsidP="00746892">
      <w:pPr>
        <w:pStyle w:val="NoSpacing"/>
        <w:numPr>
          <w:ilvl w:val="0"/>
          <w:numId w:val="154"/>
        </w:numPr>
        <w:rPr>
          <w:szCs w:val="24"/>
        </w:rPr>
      </w:pPr>
      <w:r w:rsidRPr="00027748">
        <w:rPr>
          <w:szCs w:val="24"/>
        </w:rPr>
        <w:t>Exterior Locked Doors</w:t>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00D50953" w:rsidRPr="00027748">
        <w:rPr>
          <w:szCs w:val="24"/>
        </w:rPr>
        <w:t>23</w:t>
      </w:r>
    </w:p>
    <w:p w:rsidR="00307AB1" w:rsidRPr="00027748" w:rsidRDefault="00307AB1" w:rsidP="00746892">
      <w:pPr>
        <w:pStyle w:val="NoSpacing"/>
        <w:numPr>
          <w:ilvl w:val="0"/>
          <w:numId w:val="154"/>
        </w:numPr>
        <w:rPr>
          <w:szCs w:val="24"/>
        </w:rPr>
      </w:pPr>
      <w:r w:rsidRPr="00027748">
        <w:rPr>
          <w:szCs w:val="24"/>
        </w:rPr>
        <w:t>Exterior Door Alarm Locations</w:t>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00D50953" w:rsidRPr="00027748">
        <w:rPr>
          <w:szCs w:val="24"/>
        </w:rPr>
        <w:t>23</w:t>
      </w:r>
    </w:p>
    <w:p w:rsidR="00307AB1" w:rsidRPr="00027748" w:rsidRDefault="00307AB1" w:rsidP="00746892">
      <w:pPr>
        <w:pStyle w:val="NoSpacing"/>
        <w:numPr>
          <w:ilvl w:val="0"/>
          <w:numId w:val="154"/>
        </w:numPr>
        <w:rPr>
          <w:szCs w:val="24"/>
        </w:rPr>
      </w:pPr>
      <w:r w:rsidRPr="00027748">
        <w:rPr>
          <w:szCs w:val="24"/>
        </w:rPr>
        <w:t>Procedure for Door Alarm Activation</w:t>
      </w:r>
      <w:r w:rsidRPr="00027748">
        <w:rPr>
          <w:szCs w:val="24"/>
        </w:rPr>
        <w:tab/>
      </w:r>
      <w:r w:rsidRPr="00027748">
        <w:rPr>
          <w:szCs w:val="24"/>
        </w:rPr>
        <w:tab/>
      </w:r>
      <w:r w:rsidRPr="00027748">
        <w:rPr>
          <w:szCs w:val="24"/>
        </w:rPr>
        <w:tab/>
      </w:r>
      <w:r w:rsidRPr="00027748">
        <w:rPr>
          <w:szCs w:val="24"/>
        </w:rPr>
        <w:tab/>
      </w:r>
      <w:r w:rsidRPr="00027748">
        <w:rPr>
          <w:szCs w:val="24"/>
        </w:rPr>
        <w:tab/>
      </w:r>
      <w:r w:rsidR="005132B0" w:rsidRPr="00027748">
        <w:rPr>
          <w:szCs w:val="24"/>
        </w:rPr>
        <w:t>23</w:t>
      </w:r>
      <w:r w:rsidR="008E5629" w:rsidRPr="00027748">
        <w:rPr>
          <w:szCs w:val="24"/>
        </w:rPr>
        <w:t>-24</w:t>
      </w:r>
    </w:p>
    <w:p w:rsidR="00307AB1" w:rsidRPr="00027748" w:rsidRDefault="00307AB1" w:rsidP="00746892">
      <w:pPr>
        <w:pStyle w:val="NoSpacing"/>
        <w:numPr>
          <w:ilvl w:val="0"/>
          <w:numId w:val="154"/>
        </w:numPr>
        <w:rPr>
          <w:szCs w:val="24"/>
        </w:rPr>
      </w:pPr>
      <w:r w:rsidRPr="00027748">
        <w:rPr>
          <w:szCs w:val="24"/>
        </w:rPr>
        <w:t>Attempted Break-in</w:t>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008E5629" w:rsidRPr="00027748">
        <w:rPr>
          <w:szCs w:val="24"/>
        </w:rPr>
        <w:t>24</w:t>
      </w:r>
    </w:p>
    <w:p w:rsidR="00307AB1" w:rsidRPr="00027748" w:rsidRDefault="00307AB1" w:rsidP="00746892">
      <w:pPr>
        <w:pStyle w:val="NoSpacing"/>
        <w:numPr>
          <w:ilvl w:val="0"/>
          <w:numId w:val="154"/>
        </w:numPr>
        <w:rPr>
          <w:szCs w:val="24"/>
        </w:rPr>
      </w:pPr>
      <w:r w:rsidRPr="00027748">
        <w:rPr>
          <w:szCs w:val="24"/>
        </w:rPr>
        <w:t>Monitoring of Doors</w:t>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008E5629" w:rsidRPr="00027748">
        <w:rPr>
          <w:szCs w:val="24"/>
        </w:rPr>
        <w:t>24</w:t>
      </w:r>
    </w:p>
    <w:p w:rsidR="00591575" w:rsidRPr="00027748" w:rsidRDefault="00591575" w:rsidP="00591575">
      <w:pPr>
        <w:pStyle w:val="NoSpacing"/>
        <w:ind w:left="1440"/>
        <w:rPr>
          <w:szCs w:val="24"/>
        </w:rPr>
      </w:pPr>
    </w:p>
    <w:p w:rsidR="00307AB1" w:rsidRPr="00027748" w:rsidRDefault="00307AB1" w:rsidP="00746892">
      <w:pPr>
        <w:pStyle w:val="NoSpacing"/>
        <w:numPr>
          <w:ilvl w:val="0"/>
          <w:numId w:val="150"/>
        </w:numPr>
        <w:rPr>
          <w:szCs w:val="24"/>
        </w:rPr>
      </w:pPr>
      <w:r w:rsidRPr="00027748">
        <w:rPr>
          <w:szCs w:val="24"/>
        </w:rPr>
        <w:t>WANDERING RESIDENTS</w:t>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008E5629" w:rsidRPr="00027748">
        <w:rPr>
          <w:szCs w:val="24"/>
        </w:rPr>
        <w:t>24</w:t>
      </w:r>
      <w:r w:rsidR="00FB0FE1">
        <w:rPr>
          <w:szCs w:val="24"/>
        </w:rPr>
        <w:t>-25</w:t>
      </w:r>
    </w:p>
    <w:p w:rsidR="00307AB1" w:rsidRPr="00027748" w:rsidRDefault="00307AB1" w:rsidP="00746892">
      <w:pPr>
        <w:pStyle w:val="NoSpacing"/>
        <w:numPr>
          <w:ilvl w:val="0"/>
          <w:numId w:val="155"/>
        </w:numPr>
        <w:rPr>
          <w:szCs w:val="24"/>
        </w:rPr>
      </w:pPr>
      <w:proofErr w:type="spellStart"/>
      <w:r w:rsidRPr="00027748">
        <w:rPr>
          <w:szCs w:val="24"/>
        </w:rPr>
        <w:t>WanderGuard</w:t>
      </w:r>
      <w:proofErr w:type="spellEnd"/>
      <w:r w:rsidRPr="00027748">
        <w:rPr>
          <w:szCs w:val="24"/>
        </w:rPr>
        <w:t xml:space="preserve"> Alert System</w:t>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008E5629" w:rsidRPr="00027748">
        <w:rPr>
          <w:szCs w:val="24"/>
        </w:rPr>
        <w:t>24</w:t>
      </w:r>
    </w:p>
    <w:p w:rsidR="00307AB1" w:rsidRPr="00027748" w:rsidRDefault="00307AB1" w:rsidP="00746892">
      <w:pPr>
        <w:pStyle w:val="NoSpacing"/>
        <w:numPr>
          <w:ilvl w:val="0"/>
          <w:numId w:val="155"/>
        </w:numPr>
        <w:rPr>
          <w:szCs w:val="24"/>
        </w:rPr>
      </w:pPr>
      <w:r w:rsidRPr="00027748">
        <w:rPr>
          <w:szCs w:val="24"/>
        </w:rPr>
        <w:t>Where Charted</w:t>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008E5629" w:rsidRPr="00027748">
        <w:rPr>
          <w:szCs w:val="24"/>
        </w:rPr>
        <w:t>24</w:t>
      </w:r>
    </w:p>
    <w:p w:rsidR="00307AB1" w:rsidRPr="00027748" w:rsidRDefault="00307AB1" w:rsidP="00746892">
      <w:pPr>
        <w:pStyle w:val="NoSpacing"/>
        <w:numPr>
          <w:ilvl w:val="0"/>
          <w:numId w:val="155"/>
        </w:numPr>
        <w:rPr>
          <w:szCs w:val="24"/>
        </w:rPr>
      </w:pPr>
      <w:r w:rsidRPr="00027748">
        <w:rPr>
          <w:szCs w:val="24"/>
        </w:rPr>
        <w:t>Identified in Care Plan</w:t>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008E5629" w:rsidRPr="00027748">
        <w:rPr>
          <w:szCs w:val="24"/>
        </w:rPr>
        <w:t>24</w:t>
      </w:r>
    </w:p>
    <w:p w:rsidR="00307AB1" w:rsidRPr="00027748" w:rsidRDefault="00307AB1" w:rsidP="00746892">
      <w:pPr>
        <w:pStyle w:val="NoSpacing"/>
        <w:numPr>
          <w:ilvl w:val="0"/>
          <w:numId w:val="155"/>
        </w:numPr>
        <w:rPr>
          <w:szCs w:val="24"/>
        </w:rPr>
      </w:pPr>
      <w:r w:rsidRPr="00027748">
        <w:rPr>
          <w:szCs w:val="24"/>
        </w:rPr>
        <w:t>Establishing Pattern of Time, Area &amp; Reason</w:t>
      </w:r>
      <w:r w:rsidRPr="00027748">
        <w:rPr>
          <w:szCs w:val="24"/>
        </w:rPr>
        <w:tab/>
      </w:r>
      <w:r w:rsidRPr="00027748">
        <w:rPr>
          <w:szCs w:val="24"/>
        </w:rPr>
        <w:tab/>
      </w:r>
      <w:r w:rsidRPr="00027748">
        <w:rPr>
          <w:szCs w:val="24"/>
        </w:rPr>
        <w:tab/>
      </w:r>
      <w:r w:rsidRPr="00027748">
        <w:rPr>
          <w:szCs w:val="24"/>
        </w:rPr>
        <w:tab/>
      </w:r>
      <w:r w:rsidR="008E5629" w:rsidRPr="00027748">
        <w:rPr>
          <w:szCs w:val="24"/>
        </w:rPr>
        <w:t>24</w:t>
      </w:r>
    </w:p>
    <w:p w:rsidR="00307AB1" w:rsidRPr="00027748" w:rsidRDefault="00307AB1" w:rsidP="00746892">
      <w:pPr>
        <w:pStyle w:val="NoSpacing"/>
        <w:widowControl/>
        <w:numPr>
          <w:ilvl w:val="0"/>
          <w:numId w:val="155"/>
        </w:numPr>
        <w:rPr>
          <w:szCs w:val="24"/>
        </w:rPr>
      </w:pPr>
      <w:r w:rsidRPr="00027748">
        <w:rPr>
          <w:szCs w:val="24"/>
        </w:rPr>
        <w:t>Procedure on Returning Wandering Residents</w:t>
      </w:r>
      <w:r w:rsidRPr="00027748">
        <w:rPr>
          <w:szCs w:val="24"/>
        </w:rPr>
        <w:tab/>
      </w:r>
      <w:r w:rsidRPr="00027748">
        <w:rPr>
          <w:szCs w:val="24"/>
        </w:rPr>
        <w:tab/>
      </w:r>
      <w:r w:rsidRPr="00027748">
        <w:rPr>
          <w:szCs w:val="24"/>
        </w:rPr>
        <w:tab/>
      </w:r>
      <w:r w:rsidRPr="00027748">
        <w:rPr>
          <w:szCs w:val="24"/>
        </w:rPr>
        <w:tab/>
      </w:r>
      <w:r w:rsidR="008E5629" w:rsidRPr="00027748">
        <w:rPr>
          <w:szCs w:val="24"/>
        </w:rPr>
        <w:t>24</w:t>
      </w:r>
    </w:p>
    <w:p w:rsidR="00307AB1" w:rsidRPr="00027748" w:rsidRDefault="00307AB1" w:rsidP="00746892">
      <w:pPr>
        <w:pStyle w:val="NoSpacing"/>
        <w:numPr>
          <w:ilvl w:val="0"/>
          <w:numId w:val="155"/>
        </w:numPr>
        <w:rPr>
          <w:szCs w:val="24"/>
        </w:rPr>
      </w:pPr>
      <w:r w:rsidRPr="00027748">
        <w:rPr>
          <w:szCs w:val="24"/>
        </w:rPr>
        <w:t>Procedure to follow when Residents not Located</w:t>
      </w:r>
      <w:r w:rsidRPr="00027748">
        <w:rPr>
          <w:szCs w:val="24"/>
        </w:rPr>
        <w:tab/>
      </w:r>
      <w:r w:rsidRPr="00027748">
        <w:rPr>
          <w:szCs w:val="24"/>
        </w:rPr>
        <w:tab/>
      </w:r>
      <w:r w:rsidRPr="00027748">
        <w:rPr>
          <w:szCs w:val="24"/>
        </w:rPr>
        <w:tab/>
      </w:r>
      <w:r w:rsidRPr="00027748">
        <w:rPr>
          <w:szCs w:val="24"/>
        </w:rPr>
        <w:tab/>
      </w:r>
      <w:r w:rsidR="008E5629" w:rsidRPr="00027748">
        <w:rPr>
          <w:szCs w:val="24"/>
        </w:rPr>
        <w:t>24</w:t>
      </w:r>
      <w:r w:rsidR="00FB0FE1">
        <w:rPr>
          <w:szCs w:val="24"/>
        </w:rPr>
        <w:t>-25</w:t>
      </w:r>
    </w:p>
    <w:p w:rsidR="00307AB1" w:rsidRPr="00027748" w:rsidRDefault="00307AB1" w:rsidP="00307AB1">
      <w:pPr>
        <w:pStyle w:val="NoSpacing"/>
        <w:rPr>
          <w:szCs w:val="24"/>
        </w:rPr>
      </w:pPr>
    </w:p>
    <w:p w:rsidR="00307AB1" w:rsidRPr="00027748" w:rsidRDefault="00307AB1" w:rsidP="00746892">
      <w:pPr>
        <w:pStyle w:val="NoSpacing"/>
        <w:keepNext/>
        <w:keepLines/>
        <w:numPr>
          <w:ilvl w:val="0"/>
          <w:numId w:val="150"/>
        </w:numPr>
        <w:rPr>
          <w:szCs w:val="24"/>
        </w:rPr>
      </w:pPr>
      <w:r w:rsidRPr="00027748">
        <w:rPr>
          <w:szCs w:val="24"/>
        </w:rPr>
        <w:t>MISSING RESIDENTS</w:t>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008E5629" w:rsidRPr="00027748">
        <w:rPr>
          <w:szCs w:val="24"/>
        </w:rPr>
        <w:t>25</w:t>
      </w:r>
    </w:p>
    <w:p w:rsidR="00307AB1" w:rsidRPr="00027748" w:rsidRDefault="00307AB1" w:rsidP="00746892">
      <w:pPr>
        <w:pStyle w:val="NoSpacing"/>
        <w:keepNext/>
        <w:keepLines/>
        <w:numPr>
          <w:ilvl w:val="0"/>
          <w:numId w:val="156"/>
        </w:numPr>
        <w:rPr>
          <w:szCs w:val="24"/>
        </w:rPr>
      </w:pPr>
      <w:r w:rsidRPr="00027748">
        <w:rPr>
          <w:szCs w:val="24"/>
        </w:rPr>
        <w:t>Interior and Exterior Search</w:t>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008E5629" w:rsidRPr="00027748">
        <w:rPr>
          <w:szCs w:val="24"/>
        </w:rPr>
        <w:t>25</w:t>
      </w:r>
    </w:p>
    <w:p w:rsidR="00307AB1" w:rsidRPr="00027748" w:rsidRDefault="00307AB1" w:rsidP="00746892">
      <w:pPr>
        <w:pStyle w:val="NoSpacing"/>
        <w:keepNext/>
        <w:keepLines/>
        <w:numPr>
          <w:ilvl w:val="0"/>
          <w:numId w:val="156"/>
        </w:numPr>
        <w:rPr>
          <w:szCs w:val="24"/>
        </w:rPr>
      </w:pPr>
      <w:r w:rsidRPr="00027748">
        <w:rPr>
          <w:szCs w:val="24"/>
        </w:rPr>
        <w:t>Neighborhood Search</w:t>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008E5629" w:rsidRPr="00027748">
        <w:rPr>
          <w:szCs w:val="24"/>
        </w:rPr>
        <w:t>25</w:t>
      </w:r>
    </w:p>
    <w:p w:rsidR="00307AB1" w:rsidRPr="00027748" w:rsidRDefault="00307AB1" w:rsidP="00746892">
      <w:pPr>
        <w:pStyle w:val="NoSpacing"/>
        <w:keepNext/>
        <w:keepLines/>
        <w:numPr>
          <w:ilvl w:val="0"/>
          <w:numId w:val="156"/>
        </w:numPr>
        <w:rPr>
          <w:szCs w:val="24"/>
        </w:rPr>
      </w:pPr>
      <w:r w:rsidRPr="00027748">
        <w:rPr>
          <w:szCs w:val="24"/>
        </w:rPr>
        <w:t>Contacting Police and Other Authorities</w:t>
      </w:r>
      <w:r w:rsidRPr="00027748">
        <w:rPr>
          <w:szCs w:val="24"/>
        </w:rPr>
        <w:tab/>
      </w:r>
      <w:r w:rsidRPr="00027748">
        <w:rPr>
          <w:szCs w:val="24"/>
        </w:rPr>
        <w:tab/>
      </w:r>
      <w:r w:rsidRPr="00027748">
        <w:rPr>
          <w:szCs w:val="24"/>
        </w:rPr>
        <w:tab/>
      </w:r>
      <w:r w:rsidRPr="00027748">
        <w:rPr>
          <w:szCs w:val="24"/>
        </w:rPr>
        <w:tab/>
      </w:r>
      <w:r w:rsidRPr="00027748">
        <w:rPr>
          <w:szCs w:val="24"/>
        </w:rPr>
        <w:tab/>
      </w:r>
      <w:r w:rsidR="008E5629" w:rsidRPr="00027748">
        <w:rPr>
          <w:szCs w:val="24"/>
        </w:rPr>
        <w:t>25</w:t>
      </w:r>
    </w:p>
    <w:p w:rsidR="00307AB1" w:rsidRPr="00027748" w:rsidRDefault="00307AB1" w:rsidP="00746892">
      <w:pPr>
        <w:pStyle w:val="NoSpacing"/>
        <w:keepNext/>
        <w:keepLines/>
        <w:numPr>
          <w:ilvl w:val="0"/>
          <w:numId w:val="156"/>
        </w:numPr>
        <w:rPr>
          <w:szCs w:val="24"/>
        </w:rPr>
      </w:pPr>
      <w:r w:rsidRPr="00027748">
        <w:rPr>
          <w:szCs w:val="24"/>
        </w:rPr>
        <w:t>Gathering Additional Search Personnel via Media</w:t>
      </w:r>
      <w:r w:rsidRPr="00027748">
        <w:rPr>
          <w:szCs w:val="24"/>
        </w:rPr>
        <w:tab/>
      </w:r>
      <w:r w:rsidRPr="00027748">
        <w:rPr>
          <w:szCs w:val="24"/>
        </w:rPr>
        <w:tab/>
      </w:r>
      <w:r w:rsidRPr="00027748">
        <w:rPr>
          <w:szCs w:val="24"/>
        </w:rPr>
        <w:tab/>
      </w:r>
      <w:r w:rsidRPr="00027748">
        <w:rPr>
          <w:szCs w:val="24"/>
        </w:rPr>
        <w:tab/>
      </w:r>
      <w:r w:rsidR="008E5629" w:rsidRPr="00027748">
        <w:rPr>
          <w:szCs w:val="24"/>
        </w:rPr>
        <w:t>25</w:t>
      </w:r>
    </w:p>
    <w:p w:rsidR="00307AB1" w:rsidRPr="00027748" w:rsidRDefault="00307AB1" w:rsidP="00746892">
      <w:pPr>
        <w:pStyle w:val="NoSpacing"/>
        <w:keepNext/>
        <w:keepLines/>
        <w:numPr>
          <w:ilvl w:val="0"/>
          <w:numId w:val="156"/>
        </w:numPr>
        <w:rPr>
          <w:szCs w:val="24"/>
        </w:rPr>
      </w:pPr>
      <w:r w:rsidRPr="00027748">
        <w:rPr>
          <w:szCs w:val="24"/>
        </w:rPr>
        <w:t>Identifying Resident to Police with Chart Photo</w:t>
      </w:r>
      <w:r w:rsidRPr="00027748">
        <w:rPr>
          <w:szCs w:val="24"/>
        </w:rPr>
        <w:tab/>
      </w:r>
      <w:r w:rsidRPr="00027748">
        <w:rPr>
          <w:szCs w:val="24"/>
        </w:rPr>
        <w:tab/>
      </w:r>
      <w:r w:rsidRPr="00027748">
        <w:rPr>
          <w:szCs w:val="24"/>
        </w:rPr>
        <w:tab/>
      </w:r>
      <w:r w:rsidRPr="00027748">
        <w:rPr>
          <w:szCs w:val="24"/>
        </w:rPr>
        <w:tab/>
      </w:r>
      <w:r w:rsidR="008E5629" w:rsidRPr="00027748">
        <w:rPr>
          <w:szCs w:val="24"/>
        </w:rPr>
        <w:t>25</w:t>
      </w:r>
    </w:p>
    <w:p w:rsidR="00307AB1" w:rsidRPr="00027748" w:rsidRDefault="00307AB1" w:rsidP="00746892">
      <w:pPr>
        <w:pStyle w:val="NoSpacing"/>
        <w:keepNext/>
        <w:keepLines/>
        <w:numPr>
          <w:ilvl w:val="0"/>
          <w:numId w:val="156"/>
        </w:numPr>
        <w:rPr>
          <w:szCs w:val="24"/>
        </w:rPr>
      </w:pPr>
      <w:r w:rsidRPr="00027748">
        <w:rPr>
          <w:szCs w:val="24"/>
        </w:rPr>
        <w:t>Briefing Attending Physician</w:t>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008E5629" w:rsidRPr="00027748">
        <w:rPr>
          <w:szCs w:val="24"/>
        </w:rPr>
        <w:t>25</w:t>
      </w:r>
    </w:p>
    <w:p w:rsidR="00307AB1" w:rsidRPr="00027748" w:rsidRDefault="00307AB1" w:rsidP="00746892">
      <w:pPr>
        <w:pStyle w:val="NoSpacing"/>
        <w:keepNext/>
        <w:keepLines/>
        <w:numPr>
          <w:ilvl w:val="0"/>
          <w:numId w:val="156"/>
        </w:numPr>
        <w:rPr>
          <w:szCs w:val="24"/>
        </w:rPr>
      </w:pPr>
      <w:r w:rsidRPr="00027748">
        <w:rPr>
          <w:szCs w:val="24"/>
        </w:rPr>
        <w:t>Keeping Log of Events</w:t>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008E5629" w:rsidRPr="00027748">
        <w:rPr>
          <w:szCs w:val="24"/>
        </w:rPr>
        <w:t>25</w:t>
      </w:r>
    </w:p>
    <w:p w:rsidR="00307AB1" w:rsidRPr="00027748" w:rsidRDefault="00307AB1" w:rsidP="00746892">
      <w:pPr>
        <w:pStyle w:val="NoSpacing"/>
        <w:keepNext/>
        <w:keepLines/>
        <w:numPr>
          <w:ilvl w:val="0"/>
          <w:numId w:val="156"/>
        </w:numPr>
        <w:rPr>
          <w:szCs w:val="24"/>
        </w:rPr>
      </w:pPr>
      <w:r w:rsidRPr="00027748">
        <w:rPr>
          <w:szCs w:val="24"/>
        </w:rPr>
        <w:t>Answering Media Inquiries</w:t>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008E5629" w:rsidRPr="00027748">
        <w:rPr>
          <w:szCs w:val="24"/>
        </w:rPr>
        <w:t>25</w:t>
      </w:r>
    </w:p>
    <w:p w:rsidR="00307AB1" w:rsidRPr="00027748" w:rsidRDefault="00307AB1" w:rsidP="00307AB1">
      <w:pPr>
        <w:pStyle w:val="NoSpacing"/>
        <w:rPr>
          <w:szCs w:val="24"/>
        </w:rPr>
      </w:pPr>
    </w:p>
    <w:p w:rsidR="00307AB1" w:rsidRPr="00027748" w:rsidRDefault="00307AB1" w:rsidP="00746892">
      <w:pPr>
        <w:pStyle w:val="NoSpacing"/>
        <w:numPr>
          <w:ilvl w:val="0"/>
          <w:numId w:val="150"/>
        </w:numPr>
        <w:rPr>
          <w:szCs w:val="24"/>
        </w:rPr>
      </w:pPr>
      <w:r w:rsidRPr="00027748">
        <w:rPr>
          <w:szCs w:val="24"/>
        </w:rPr>
        <w:t>CANINE SEARCH PROCEDURE</w:t>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008E5629" w:rsidRPr="00027748">
        <w:rPr>
          <w:szCs w:val="24"/>
        </w:rPr>
        <w:t>25</w:t>
      </w:r>
      <w:r w:rsidR="00FB0FE1">
        <w:rPr>
          <w:szCs w:val="24"/>
        </w:rPr>
        <w:t>-26</w:t>
      </w:r>
    </w:p>
    <w:p w:rsidR="00307AB1" w:rsidRPr="00027748" w:rsidRDefault="00307AB1" w:rsidP="00307AB1">
      <w:pPr>
        <w:pStyle w:val="NoSpacing"/>
        <w:rPr>
          <w:szCs w:val="24"/>
        </w:rPr>
      </w:pPr>
    </w:p>
    <w:p w:rsidR="00307AB1" w:rsidRPr="00027748" w:rsidRDefault="00307AB1" w:rsidP="00746892">
      <w:pPr>
        <w:pStyle w:val="NoSpacing"/>
        <w:widowControl/>
        <w:numPr>
          <w:ilvl w:val="0"/>
          <w:numId w:val="150"/>
        </w:numPr>
        <w:rPr>
          <w:szCs w:val="24"/>
        </w:rPr>
      </w:pPr>
      <w:r w:rsidRPr="00027748">
        <w:rPr>
          <w:szCs w:val="24"/>
        </w:rPr>
        <w:t>PROLONGED ELECTRICAL OUTAGE</w:t>
      </w:r>
      <w:r w:rsidRPr="00027748">
        <w:rPr>
          <w:szCs w:val="24"/>
        </w:rPr>
        <w:tab/>
      </w:r>
      <w:r w:rsidRPr="00027748">
        <w:rPr>
          <w:szCs w:val="24"/>
        </w:rPr>
        <w:tab/>
      </w:r>
      <w:r w:rsidRPr="00027748">
        <w:rPr>
          <w:szCs w:val="24"/>
        </w:rPr>
        <w:tab/>
      </w:r>
      <w:r w:rsidRPr="00027748">
        <w:rPr>
          <w:szCs w:val="24"/>
        </w:rPr>
        <w:tab/>
      </w:r>
      <w:r w:rsidRPr="00027748">
        <w:rPr>
          <w:szCs w:val="24"/>
        </w:rPr>
        <w:tab/>
      </w:r>
      <w:r w:rsidR="008E5629" w:rsidRPr="00027748">
        <w:rPr>
          <w:szCs w:val="24"/>
        </w:rPr>
        <w:t>26</w:t>
      </w:r>
    </w:p>
    <w:p w:rsidR="00307AB1" w:rsidRPr="00027748" w:rsidRDefault="00307AB1" w:rsidP="00307AB1">
      <w:pPr>
        <w:pStyle w:val="ListParagraph"/>
        <w:rPr>
          <w:szCs w:val="24"/>
        </w:rPr>
      </w:pPr>
    </w:p>
    <w:p w:rsidR="00307AB1" w:rsidRPr="00027748" w:rsidRDefault="00307AB1" w:rsidP="00746892">
      <w:pPr>
        <w:pStyle w:val="NoSpacing"/>
        <w:widowControl/>
        <w:numPr>
          <w:ilvl w:val="0"/>
          <w:numId w:val="150"/>
        </w:numPr>
        <w:rPr>
          <w:szCs w:val="24"/>
        </w:rPr>
      </w:pPr>
      <w:r w:rsidRPr="00027748">
        <w:rPr>
          <w:szCs w:val="24"/>
        </w:rPr>
        <w:t>WATER LEAK</w:t>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008E5629" w:rsidRPr="00027748">
        <w:rPr>
          <w:szCs w:val="24"/>
        </w:rPr>
        <w:t>26</w:t>
      </w:r>
    </w:p>
    <w:p w:rsidR="00307AB1" w:rsidRPr="00027748" w:rsidRDefault="00307AB1" w:rsidP="00307AB1">
      <w:pPr>
        <w:pStyle w:val="ListParagraph"/>
        <w:rPr>
          <w:szCs w:val="24"/>
        </w:rPr>
      </w:pPr>
    </w:p>
    <w:p w:rsidR="00307AB1" w:rsidRPr="00027748" w:rsidRDefault="00307AB1" w:rsidP="00746892">
      <w:pPr>
        <w:pStyle w:val="NoSpacing"/>
        <w:widowControl/>
        <w:numPr>
          <w:ilvl w:val="0"/>
          <w:numId w:val="150"/>
        </w:numPr>
        <w:rPr>
          <w:szCs w:val="24"/>
        </w:rPr>
      </w:pPr>
      <w:r w:rsidRPr="00027748">
        <w:rPr>
          <w:szCs w:val="24"/>
        </w:rPr>
        <w:t>HAZARDOUS MATERIALS</w:t>
      </w:r>
      <w:r w:rsidR="008E5629" w:rsidRPr="00027748">
        <w:rPr>
          <w:szCs w:val="24"/>
        </w:rPr>
        <w:t xml:space="preserve"> INCIDENT – CHEMICAL RELEASE</w:t>
      </w:r>
      <w:r w:rsidR="008E5629" w:rsidRPr="00027748">
        <w:rPr>
          <w:szCs w:val="24"/>
        </w:rPr>
        <w:tab/>
      </w:r>
      <w:r w:rsidR="008E5629" w:rsidRPr="00027748">
        <w:rPr>
          <w:szCs w:val="24"/>
        </w:rPr>
        <w:tab/>
        <w:t>26-27</w:t>
      </w:r>
    </w:p>
    <w:p w:rsidR="00307AB1" w:rsidRPr="00027748" w:rsidRDefault="00307AB1" w:rsidP="00307AB1">
      <w:pPr>
        <w:pStyle w:val="ListParagraph"/>
        <w:rPr>
          <w:szCs w:val="24"/>
        </w:rPr>
      </w:pPr>
    </w:p>
    <w:p w:rsidR="00307AB1" w:rsidRPr="00027748" w:rsidRDefault="00EB70E4" w:rsidP="00746892">
      <w:pPr>
        <w:pStyle w:val="NoSpacing"/>
        <w:widowControl/>
        <w:numPr>
          <w:ilvl w:val="0"/>
          <w:numId w:val="150"/>
        </w:numPr>
        <w:rPr>
          <w:szCs w:val="24"/>
        </w:rPr>
      </w:pPr>
      <w:r w:rsidRPr="00027748">
        <w:rPr>
          <w:szCs w:val="24"/>
        </w:rPr>
        <w:t>DISASTER PLAN</w:t>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008E5629" w:rsidRPr="00027748">
        <w:rPr>
          <w:szCs w:val="24"/>
        </w:rPr>
        <w:t>27</w:t>
      </w:r>
    </w:p>
    <w:p w:rsidR="00307AB1" w:rsidRPr="00027748" w:rsidRDefault="00307AB1" w:rsidP="00307AB1">
      <w:pPr>
        <w:pStyle w:val="ListParagraph"/>
        <w:rPr>
          <w:szCs w:val="24"/>
        </w:rPr>
      </w:pPr>
    </w:p>
    <w:p w:rsidR="00307AB1" w:rsidRPr="00027748" w:rsidRDefault="00307AB1" w:rsidP="00746892">
      <w:pPr>
        <w:pStyle w:val="NoSpacing"/>
        <w:widowControl/>
        <w:numPr>
          <w:ilvl w:val="0"/>
          <w:numId w:val="150"/>
        </w:numPr>
        <w:rPr>
          <w:szCs w:val="24"/>
        </w:rPr>
      </w:pPr>
      <w:r w:rsidRPr="00027748">
        <w:rPr>
          <w:szCs w:val="24"/>
        </w:rPr>
        <w:t>DISASTER AFTERMATH</w:t>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008E5629" w:rsidRPr="00027748">
        <w:rPr>
          <w:szCs w:val="24"/>
        </w:rPr>
        <w:t>27-28</w:t>
      </w:r>
    </w:p>
    <w:p w:rsidR="00307AB1" w:rsidRPr="00027748" w:rsidRDefault="00307AB1" w:rsidP="00307AB1">
      <w:pPr>
        <w:pStyle w:val="ListParagraph"/>
        <w:rPr>
          <w:szCs w:val="24"/>
        </w:rPr>
      </w:pPr>
    </w:p>
    <w:p w:rsidR="00307AB1" w:rsidRPr="00027748" w:rsidRDefault="00307AB1" w:rsidP="00746892">
      <w:pPr>
        <w:pStyle w:val="NoSpacing"/>
        <w:widowControl/>
        <w:numPr>
          <w:ilvl w:val="0"/>
          <w:numId w:val="150"/>
        </w:numPr>
        <w:rPr>
          <w:szCs w:val="24"/>
        </w:rPr>
      </w:pPr>
      <w:r w:rsidRPr="00027748">
        <w:rPr>
          <w:szCs w:val="24"/>
        </w:rPr>
        <w:t>EMERGENCY WATER</w:t>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008E5629" w:rsidRPr="00027748">
        <w:rPr>
          <w:szCs w:val="24"/>
        </w:rPr>
        <w:t>28</w:t>
      </w:r>
    </w:p>
    <w:p w:rsidR="00307AB1" w:rsidRPr="00027748" w:rsidRDefault="00307AB1" w:rsidP="00307AB1">
      <w:pPr>
        <w:pStyle w:val="ListParagraph"/>
        <w:rPr>
          <w:szCs w:val="24"/>
        </w:rPr>
      </w:pPr>
    </w:p>
    <w:p w:rsidR="00307AB1" w:rsidRPr="00027748" w:rsidRDefault="00307AB1" w:rsidP="00746892">
      <w:pPr>
        <w:pStyle w:val="NoSpacing"/>
        <w:widowControl/>
        <w:numPr>
          <w:ilvl w:val="0"/>
          <w:numId w:val="150"/>
        </w:numPr>
        <w:rPr>
          <w:szCs w:val="24"/>
        </w:rPr>
      </w:pPr>
      <w:r w:rsidRPr="00027748">
        <w:rPr>
          <w:szCs w:val="24"/>
        </w:rPr>
        <w:t>BACK CARE</w:t>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008E5629" w:rsidRPr="00027748">
        <w:rPr>
          <w:szCs w:val="24"/>
        </w:rPr>
        <w:t>28-29</w:t>
      </w:r>
    </w:p>
    <w:p w:rsidR="00307AB1" w:rsidRPr="00027748" w:rsidRDefault="00307AB1" w:rsidP="00307AB1">
      <w:pPr>
        <w:pStyle w:val="ListParagraph"/>
        <w:rPr>
          <w:szCs w:val="24"/>
        </w:rPr>
      </w:pPr>
    </w:p>
    <w:p w:rsidR="00307AB1" w:rsidRPr="00027748" w:rsidRDefault="00307AB1" w:rsidP="00746892">
      <w:pPr>
        <w:pStyle w:val="NoSpacing"/>
        <w:widowControl/>
        <w:numPr>
          <w:ilvl w:val="0"/>
          <w:numId w:val="150"/>
        </w:numPr>
        <w:rPr>
          <w:szCs w:val="24"/>
        </w:rPr>
      </w:pPr>
      <w:r w:rsidRPr="00027748">
        <w:rPr>
          <w:szCs w:val="24"/>
        </w:rPr>
        <w:t>SMOKE FREE POLICY</w:t>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008E5629" w:rsidRPr="00027748">
        <w:rPr>
          <w:szCs w:val="24"/>
        </w:rPr>
        <w:t>29</w:t>
      </w:r>
    </w:p>
    <w:p w:rsidR="00307AB1" w:rsidRPr="00027748" w:rsidRDefault="00307AB1" w:rsidP="00307AB1">
      <w:pPr>
        <w:pStyle w:val="ListParagraph"/>
        <w:rPr>
          <w:szCs w:val="24"/>
        </w:rPr>
      </w:pPr>
    </w:p>
    <w:p w:rsidR="00307AB1" w:rsidRPr="00027748" w:rsidRDefault="00307AB1" w:rsidP="00746892">
      <w:pPr>
        <w:pStyle w:val="NoSpacing"/>
        <w:widowControl/>
        <w:numPr>
          <w:ilvl w:val="0"/>
          <w:numId w:val="150"/>
        </w:numPr>
        <w:rPr>
          <w:szCs w:val="24"/>
        </w:rPr>
      </w:pPr>
      <w:r w:rsidRPr="00027748">
        <w:rPr>
          <w:szCs w:val="24"/>
        </w:rPr>
        <w:t>ACCIDENT/INCIDENT REPORT</w:t>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008E5629" w:rsidRPr="00027748">
        <w:rPr>
          <w:szCs w:val="24"/>
        </w:rPr>
        <w:t>29</w:t>
      </w:r>
    </w:p>
    <w:p w:rsidR="00307AB1" w:rsidRPr="00027748" w:rsidRDefault="00307AB1" w:rsidP="00307AB1">
      <w:pPr>
        <w:pStyle w:val="ListParagraph"/>
        <w:rPr>
          <w:szCs w:val="24"/>
        </w:rPr>
      </w:pPr>
    </w:p>
    <w:p w:rsidR="00307AB1" w:rsidRPr="00027748" w:rsidRDefault="00307AB1" w:rsidP="00746892">
      <w:pPr>
        <w:pStyle w:val="NoSpacing"/>
        <w:widowControl/>
        <w:numPr>
          <w:ilvl w:val="0"/>
          <w:numId w:val="150"/>
        </w:numPr>
        <w:rPr>
          <w:szCs w:val="24"/>
        </w:rPr>
      </w:pPr>
      <w:r w:rsidRPr="00027748">
        <w:rPr>
          <w:szCs w:val="24"/>
        </w:rPr>
        <w:t>INFECTION CONTROL</w:t>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00FB0FE1">
        <w:rPr>
          <w:szCs w:val="24"/>
        </w:rPr>
        <w:t>30</w:t>
      </w:r>
      <w:r w:rsidR="00B972DE">
        <w:rPr>
          <w:szCs w:val="24"/>
        </w:rPr>
        <w:t>-39</w:t>
      </w:r>
    </w:p>
    <w:p w:rsidR="00307AB1" w:rsidRPr="00027748" w:rsidRDefault="00307AB1" w:rsidP="00307AB1">
      <w:pPr>
        <w:pStyle w:val="ListParagraph"/>
        <w:rPr>
          <w:szCs w:val="24"/>
        </w:rPr>
      </w:pPr>
    </w:p>
    <w:p w:rsidR="00307AB1" w:rsidRPr="00027748" w:rsidRDefault="00EB70E4" w:rsidP="00746892">
      <w:pPr>
        <w:pStyle w:val="NoSpacing"/>
        <w:widowControl/>
        <w:numPr>
          <w:ilvl w:val="0"/>
          <w:numId w:val="150"/>
        </w:numPr>
        <w:rPr>
          <w:szCs w:val="24"/>
        </w:rPr>
      </w:pPr>
      <w:r w:rsidRPr="00027748">
        <w:rPr>
          <w:szCs w:val="24"/>
        </w:rPr>
        <w:t>INFORMATION AND TRAINING</w:t>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00B972DE">
        <w:rPr>
          <w:szCs w:val="24"/>
        </w:rPr>
        <w:t>39</w:t>
      </w:r>
      <w:r w:rsidR="008E5629" w:rsidRPr="00027748">
        <w:rPr>
          <w:szCs w:val="24"/>
        </w:rPr>
        <w:t>-42</w:t>
      </w:r>
    </w:p>
    <w:p w:rsidR="00307AB1" w:rsidRPr="00027748" w:rsidRDefault="00307AB1" w:rsidP="00307AB1">
      <w:pPr>
        <w:pStyle w:val="ListParagraph"/>
        <w:rPr>
          <w:szCs w:val="24"/>
        </w:rPr>
      </w:pPr>
    </w:p>
    <w:p w:rsidR="00307AB1" w:rsidRPr="00027748" w:rsidRDefault="00307AB1" w:rsidP="00746892">
      <w:pPr>
        <w:pStyle w:val="NoSpacing"/>
        <w:widowControl/>
        <w:numPr>
          <w:ilvl w:val="0"/>
          <w:numId w:val="150"/>
        </w:numPr>
        <w:rPr>
          <w:szCs w:val="24"/>
        </w:rPr>
      </w:pPr>
      <w:r w:rsidRPr="00027748">
        <w:rPr>
          <w:szCs w:val="24"/>
        </w:rPr>
        <w:t>BLOODBORNE PAT</w:t>
      </w:r>
      <w:r w:rsidR="009D350A" w:rsidRPr="00027748">
        <w:rPr>
          <w:szCs w:val="24"/>
        </w:rPr>
        <w:t>HOGENS EXPOSURE CONTROL PLAN</w:t>
      </w:r>
      <w:r w:rsidR="009D350A" w:rsidRPr="00027748">
        <w:rPr>
          <w:szCs w:val="24"/>
        </w:rPr>
        <w:tab/>
      </w:r>
      <w:r w:rsidR="009D350A" w:rsidRPr="00027748">
        <w:rPr>
          <w:szCs w:val="24"/>
        </w:rPr>
        <w:tab/>
      </w:r>
      <w:r w:rsidR="00FB0FE1">
        <w:rPr>
          <w:szCs w:val="24"/>
        </w:rPr>
        <w:t>43</w:t>
      </w:r>
      <w:r w:rsidR="008E5629" w:rsidRPr="00027748">
        <w:rPr>
          <w:szCs w:val="24"/>
        </w:rPr>
        <w:t>-53</w:t>
      </w:r>
    </w:p>
    <w:p w:rsidR="00307AB1" w:rsidRPr="00027748" w:rsidRDefault="00307AB1" w:rsidP="00307AB1">
      <w:pPr>
        <w:pStyle w:val="ListParagraph"/>
        <w:rPr>
          <w:szCs w:val="24"/>
        </w:rPr>
      </w:pPr>
    </w:p>
    <w:p w:rsidR="00307AB1" w:rsidRPr="00027748" w:rsidRDefault="00307AB1" w:rsidP="00746892">
      <w:pPr>
        <w:pStyle w:val="NoSpacing"/>
        <w:widowControl/>
        <w:numPr>
          <w:ilvl w:val="0"/>
          <w:numId w:val="150"/>
        </w:numPr>
        <w:rPr>
          <w:szCs w:val="24"/>
        </w:rPr>
      </w:pPr>
      <w:r w:rsidRPr="00027748">
        <w:rPr>
          <w:szCs w:val="24"/>
        </w:rPr>
        <w:t>PANDEMIC INFLUENZA</w:t>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005F5EA5" w:rsidRPr="00027748">
        <w:rPr>
          <w:szCs w:val="24"/>
        </w:rPr>
        <w:t>54</w:t>
      </w:r>
      <w:r w:rsidR="00B972DE">
        <w:rPr>
          <w:szCs w:val="24"/>
        </w:rPr>
        <w:t>-56</w:t>
      </w:r>
    </w:p>
    <w:p w:rsidR="00307AB1" w:rsidRPr="00027748" w:rsidRDefault="00307AB1" w:rsidP="00307AB1">
      <w:pPr>
        <w:pStyle w:val="ListParagraph"/>
        <w:rPr>
          <w:szCs w:val="24"/>
        </w:rPr>
      </w:pPr>
    </w:p>
    <w:p w:rsidR="00307AB1" w:rsidRPr="00027748" w:rsidRDefault="00307AB1" w:rsidP="00746892">
      <w:pPr>
        <w:pStyle w:val="NoSpacing"/>
        <w:widowControl/>
        <w:numPr>
          <w:ilvl w:val="0"/>
          <w:numId w:val="150"/>
        </w:numPr>
        <w:rPr>
          <w:szCs w:val="24"/>
        </w:rPr>
      </w:pPr>
      <w:r w:rsidRPr="00027748">
        <w:rPr>
          <w:szCs w:val="24"/>
        </w:rPr>
        <w:t>OXYGEN HANDLING</w:t>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00B972DE">
        <w:rPr>
          <w:szCs w:val="24"/>
        </w:rPr>
        <w:t>56-57</w:t>
      </w:r>
    </w:p>
    <w:p w:rsidR="00591575" w:rsidRPr="00027748" w:rsidRDefault="00591575" w:rsidP="00591575">
      <w:pPr>
        <w:pStyle w:val="NoSpacing"/>
        <w:widowControl/>
        <w:rPr>
          <w:szCs w:val="24"/>
        </w:rPr>
      </w:pPr>
    </w:p>
    <w:p w:rsidR="00354083" w:rsidRPr="00027748" w:rsidRDefault="00307AB1" w:rsidP="00746892">
      <w:pPr>
        <w:pStyle w:val="NoSpacing"/>
        <w:widowControl/>
        <w:numPr>
          <w:ilvl w:val="0"/>
          <w:numId w:val="150"/>
        </w:numPr>
        <w:rPr>
          <w:szCs w:val="24"/>
        </w:rPr>
        <w:sectPr w:rsidR="00354083" w:rsidRPr="00027748" w:rsidSect="00C6387C">
          <w:endnotePr>
            <w:numFmt w:val="decimal"/>
          </w:endnotePr>
          <w:pgSz w:w="12240" w:h="15840" w:code="1"/>
          <w:pgMar w:top="576" w:right="1008" w:bottom="576" w:left="1008" w:header="1008" w:footer="720" w:gutter="0"/>
          <w:pgNumType w:fmt="lowerRoman"/>
          <w:cols w:space="720"/>
          <w:noEndnote/>
          <w:docGrid w:linePitch="326"/>
        </w:sectPr>
      </w:pPr>
      <w:r w:rsidRPr="00027748">
        <w:rPr>
          <w:szCs w:val="24"/>
        </w:rPr>
        <w:t>HAZARD COMMUNICATIONS</w:t>
      </w:r>
      <w:r w:rsidRPr="00027748">
        <w:rPr>
          <w:szCs w:val="24"/>
        </w:rPr>
        <w:tab/>
      </w:r>
      <w:r w:rsidRPr="00027748">
        <w:rPr>
          <w:szCs w:val="24"/>
        </w:rPr>
        <w:tab/>
      </w:r>
      <w:r w:rsidRPr="00027748">
        <w:rPr>
          <w:szCs w:val="24"/>
        </w:rPr>
        <w:tab/>
      </w:r>
      <w:r w:rsidRPr="00027748">
        <w:rPr>
          <w:szCs w:val="24"/>
        </w:rPr>
        <w:tab/>
      </w:r>
      <w:r w:rsidRPr="00027748">
        <w:rPr>
          <w:szCs w:val="24"/>
        </w:rPr>
        <w:tab/>
      </w:r>
      <w:r w:rsidRPr="00027748">
        <w:rPr>
          <w:szCs w:val="24"/>
        </w:rPr>
        <w:tab/>
      </w:r>
      <w:r w:rsidR="00483CD3" w:rsidRPr="00027748">
        <w:rPr>
          <w:szCs w:val="24"/>
        </w:rPr>
        <w:t>5</w:t>
      </w:r>
      <w:r w:rsidR="00B972DE">
        <w:rPr>
          <w:szCs w:val="24"/>
        </w:rPr>
        <w:t>7</w:t>
      </w:r>
      <w:r w:rsidR="008E5629" w:rsidRPr="00027748">
        <w:rPr>
          <w:szCs w:val="24"/>
        </w:rPr>
        <w:t>-</w:t>
      </w:r>
      <w:r w:rsidR="00B972DE">
        <w:rPr>
          <w:szCs w:val="24"/>
        </w:rPr>
        <w:t>61</w:t>
      </w:r>
    </w:p>
    <w:p w:rsidR="00591575" w:rsidRPr="00027748" w:rsidRDefault="00591575" w:rsidP="00591575">
      <w:pPr>
        <w:pStyle w:val="Title"/>
        <w:jc w:val="left"/>
      </w:pPr>
    </w:p>
    <w:p w:rsidR="00834CB7" w:rsidRPr="00027748" w:rsidRDefault="00834CB7" w:rsidP="00354083">
      <w:pPr>
        <w:pStyle w:val="Title"/>
      </w:pPr>
      <w:r w:rsidRPr="00027748">
        <w:lastRenderedPageBreak/>
        <w:t>GRAND VIEW CARE CENTER</w:t>
      </w:r>
      <w:r w:rsidR="00DA1B75" w:rsidRPr="00027748">
        <w:t xml:space="preserve"> (GVCC) &amp; GRAND AVENUE ASSISTED LIVING (GAAL)</w:t>
      </w:r>
    </w:p>
    <w:p w:rsidR="00834CB7" w:rsidRPr="00027748" w:rsidRDefault="00834CB7" w:rsidP="00507F69">
      <w:pPr>
        <w:widowControl/>
        <w:jc w:val="center"/>
        <w:rPr>
          <w:b/>
        </w:rPr>
      </w:pPr>
      <w:r w:rsidRPr="00027748">
        <w:rPr>
          <w:b/>
        </w:rPr>
        <w:t>FIRE AND SAFETY MANUAL</w:t>
      </w:r>
    </w:p>
    <w:p w:rsidR="00507F69" w:rsidRPr="00027748" w:rsidRDefault="00507F69" w:rsidP="00507F69">
      <w:pPr>
        <w:widowControl/>
        <w:jc w:val="center"/>
        <w:rPr>
          <w:b/>
        </w:rPr>
      </w:pPr>
    </w:p>
    <w:p w:rsidR="00834CB7" w:rsidRPr="00027748" w:rsidRDefault="00834CB7" w:rsidP="002063A2">
      <w:pPr>
        <w:pStyle w:val="Heading1"/>
      </w:pPr>
      <w:r w:rsidRPr="00027748">
        <w:t>INTRODUCTION</w:t>
      </w:r>
    </w:p>
    <w:p w:rsidR="00834CB7" w:rsidRPr="00027748" w:rsidRDefault="00834CB7" w:rsidP="00C43A4D">
      <w:pPr>
        <w:widowControl/>
        <w:tabs>
          <w:tab w:val="left" w:pos="-1440"/>
        </w:tabs>
        <w:ind w:left="1440" w:hanging="720"/>
      </w:pPr>
      <w:r w:rsidRPr="00027748">
        <w:t>A.</w:t>
      </w:r>
      <w:r w:rsidRPr="00027748">
        <w:tab/>
        <w:t xml:space="preserve">GVCC </w:t>
      </w:r>
      <w:r w:rsidR="00DA1B75" w:rsidRPr="00027748">
        <w:t xml:space="preserve">&amp; GAAL make </w:t>
      </w:r>
      <w:r w:rsidRPr="00027748">
        <w:t>every effort to provide a safe and healthy nursing facility by complying with existing applicable laws, standards, and codes.</w:t>
      </w:r>
    </w:p>
    <w:p w:rsidR="00834CB7" w:rsidRPr="00027748" w:rsidRDefault="00834CB7" w:rsidP="00746892">
      <w:pPr>
        <w:pStyle w:val="QuickA"/>
        <w:widowControl/>
        <w:numPr>
          <w:ilvl w:val="0"/>
          <w:numId w:val="72"/>
        </w:numPr>
        <w:tabs>
          <w:tab w:val="clear" w:pos="1080"/>
          <w:tab w:val="left" w:pos="-1440"/>
        </w:tabs>
        <w:ind w:left="1440" w:hanging="720"/>
      </w:pPr>
      <w:r w:rsidRPr="00027748">
        <w:t xml:space="preserve">GVCC </w:t>
      </w:r>
      <w:r w:rsidR="00DA1B75" w:rsidRPr="00027748">
        <w:t xml:space="preserve">&amp; GAAL </w:t>
      </w:r>
      <w:r w:rsidRPr="00027748">
        <w:t>recognizes its responsibilities for creating, maintaining, and evaluating programs involving fire hazards, accident prevention, disaster plans and other programs necessary to reach the goal of having a safe and healthful environment.</w:t>
      </w:r>
    </w:p>
    <w:p w:rsidR="00834CB7" w:rsidRPr="00027748" w:rsidRDefault="00834CB7" w:rsidP="00746892">
      <w:pPr>
        <w:pStyle w:val="QuickA"/>
        <w:widowControl/>
        <w:numPr>
          <w:ilvl w:val="0"/>
          <w:numId w:val="72"/>
        </w:numPr>
        <w:tabs>
          <w:tab w:val="clear" w:pos="1080"/>
          <w:tab w:val="left" w:pos="-1440"/>
          <w:tab w:val="left" w:pos="1440"/>
        </w:tabs>
        <w:ind w:left="1440" w:hanging="720"/>
      </w:pPr>
      <w:r w:rsidRPr="00027748">
        <w:t>For such programs to be effective it is necessary that all staff be thoroughly familiar with them.  It is expected that all employees will participate in all drills, practices, etc., and carry out their assignments following all GVCC</w:t>
      </w:r>
      <w:r w:rsidR="00DA1B75" w:rsidRPr="00027748">
        <w:t xml:space="preserve"> &amp; GAAL</w:t>
      </w:r>
      <w:r w:rsidRPr="00027748">
        <w:t xml:space="preserve"> safety practices.  It is also expected that all employees will attend and participate in all safety training sessions and use all safety apparatus furnished by GVCC </w:t>
      </w:r>
      <w:r w:rsidR="00DA1B75" w:rsidRPr="00027748">
        <w:t xml:space="preserve">&amp; GAAL </w:t>
      </w:r>
      <w:r w:rsidRPr="00027748">
        <w:t>for employee and resident safety or even community victim care.</w:t>
      </w:r>
    </w:p>
    <w:p w:rsidR="00834CB7" w:rsidRPr="00027748" w:rsidRDefault="00834CB7" w:rsidP="00746892">
      <w:pPr>
        <w:pStyle w:val="QuickA"/>
        <w:widowControl/>
        <w:numPr>
          <w:ilvl w:val="0"/>
          <w:numId w:val="72"/>
        </w:numPr>
        <w:tabs>
          <w:tab w:val="left" w:pos="-1440"/>
        </w:tabs>
        <w:ind w:left="1440" w:hanging="720"/>
      </w:pPr>
      <w:r w:rsidRPr="00027748">
        <w:t xml:space="preserve">      All staff are expected to report any safety, fire or electrical hazards immediately and       always check equipment before using.  </w:t>
      </w:r>
    </w:p>
    <w:p w:rsidR="00834CB7" w:rsidRPr="00027748" w:rsidRDefault="00834CB7" w:rsidP="00746892">
      <w:pPr>
        <w:pStyle w:val="QuickA"/>
        <w:widowControl/>
        <w:numPr>
          <w:ilvl w:val="0"/>
          <w:numId w:val="72"/>
        </w:numPr>
        <w:tabs>
          <w:tab w:val="clear" w:pos="1080"/>
          <w:tab w:val="left" w:pos="-1440"/>
          <w:tab w:val="num" w:pos="1440"/>
        </w:tabs>
        <w:ind w:left="1440" w:hanging="720"/>
      </w:pPr>
      <w:r w:rsidRPr="00027748">
        <w:t>GVCC</w:t>
      </w:r>
      <w:r w:rsidR="00DA1B75" w:rsidRPr="00027748">
        <w:t xml:space="preserve"> &amp; GAAL</w:t>
      </w:r>
      <w:r w:rsidRPr="00027748">
        <w:t xml:space="preserve"> is inspected by the Blair-Preston Fire Department, the Department of Health and Family Services and by personnel of GVCC </w:t>
      </w:r>
      <w:r w:rsidR="00DA1B75" w:rsidRPr="00027748">
        <w:t xml:space="preserve">&amp; GAAL </w:t>
      </w:r>
      <w:r w:rsidRPr="00027748">
        <w:t>on a regular basis.</w:t>
      </w:r>
    </w:p>
    <w:p w:rsidR="00834CB7" w:rsidRPr="00027748" w:rsidRDefault="00834CB7" w:rsidP="00746892">
      <w:pPr>
        <w:pStyle w:val="QuickA"/>
        <w:widowControl/>
        <w:numPr>
          <w:ilvl w:val="0"/>
          <w:numId w:val="72"/>
        </w:numPr>
        <w:tabs>
          <w:tab w:val="left" w:pos="-1440"/>
        </w:tabs>
        <w:ind w:left="1440" w:hanging="720"/>
      </w:pPr>
      <w:r w:rsidRPr="00027748">
        <w:t xml:space="preserve">      GVCC</w:t>
      </w:r>
      <w:r w:rsidR="00DA1B75" w:rsidRPr="00027748">
        <w:t xml:space="preserve"> &amp; GAAL</w:t>
      </w:r>
      <w:r w:rsidRPr="00027748">
        <w:t xml:space="preserve"> has incorporated many safety and fire protection features in the nursing home </w:t>
      </w:r>
      <w:r w:rsidR="00DA1B75" w:rsidRPr="00027748">
        <w:t xml:space="preserve">and assisted living </w:t>
      </w:r>
      <w:r w:rsidRPr="00027748">
        <w:t>which are discussed at greater length later in this manual.  Employee suggestions for improvement in any phase of the overall safety program at GVCC</w:t>
      </w:r>
      <w:r w:rsidR="00DA1B75" w:rsidRPr="00027748">
        <w:t xml:space="preserve"> &amp; GAAL</w:t>
      </w:r>
      <w:r w:rsidRPr="00027748">
        <w:t xml:space="preserve"> are welcome. Employees may use the suggestion box or speak directly to their supervisor.</w:t>
      </w:r>
    </w:p>
    <w:p w:rsidR="00834CB7" w:rsidRPr="00027748" w:rsidRDefault="00834CB7">
      <w:pPr>
        <w:widowControl/>
      </w:pPr>
    </w:p>
    <w:p w:rsidR="00834CB7" w:rsidRPr="00027748" w:rsidRDefault="00834CB7" w:rsidP="002063A2">
      <w:pPr>
        <w:pStyle w:val="Heading1"/>
      </w:pPr>
      <w:r w:rsidRPr="00027748">
        <w:t>HISTORY</w:t>
      </w:r>
    </w:p>
    <w:p w:rsidR="00834CB7" w:rsidRPr="00027748" w:rsidRDefault="00834CB7">
      <w:pPr>
        <w:widowControl/>
        <w:ind w:left="720"/>
      </w:pPr>
      <w:r w:rsidRPr="00027748">
        <w:t xml:space="preserve">This Fire and Safety Manual has been developed and revised over the course of the history of GVCC </w:t>
      </w:r>
      <w:r w:rsidR="00DA1B75" w:rsidRPr="00027748">
        <w:t xml:space="preserve">&amp; GAAL </w:t>
      </w:r>
      <w:r w:rsidRPr="00027748">
        <w:t>with input by staff, the local Blair-Preston Volunteer Fire Department, state engineers and the GVCC</w:t>
      </w:r>
      <w:r w:rsidR="00DA1B75" w:rsidRPr="00027748">
        <w:t xml:space="preserve"> &amp; GAAL</w:t>
      </w:r>
      <w:r w:rsidRPr="00027748">
        <w:t xml:space="preserve"> Board of Directors.</w:t>
      </w:r>
    </w:p>
    <w:p w:rsidR="00834CB7" w:rsidRPr="00027748" w:rsidRDefault="00834CB7">
      <w:pPr>
        <w:widowControl/>
      </w:pPr>
    </w:p>
    <w:p w:rsidR="00834CB7" w:rsidRPr="00027748" w:rsidRDefault="00834CB7" w:rsidP="002063A2">
      <w:pPr>
        <w:pStyle w:val="Heading1"/>
      </w:pPr>
      <w:r w:rsidRPr="00027748">
        <w:t>FIRE DISASTERS</w:t>
      </w:r>
    </w:p>
    <w:p w:rsidR="00834CB7" w:rsidRPr="00027748" w:rsidRDefault="00834CB7">
      <w:pPr>
        <w:widowControl/>
        <w:tabs>
          <w:tab w:val="left" w:pos="-1440"/>
        </w:tabs>
        <w:ind w:left="1440" w:hanging="720"/>
      </w:pPr>
      <w:r w:rsidRPr="00027748">
        <w:t>A.</w:t>
      </w:r>
      <w:r w:rsidRPr="00027748">
        <w:tab/>
        <w:t>Combustible materials, oxygen and an ignition temperature (caused by sparks, matches or lighters) are the three basic ingredients of a fire.</w:t>
      </w:r>
    </w:p>
    <w:p w:rsidR="00834CB7" w:rsidRPr="00027748" w:rsidRDefault="00834CB7" w:rsidP="00D2798B">
      <w:pPr>
        <w:pStyle w:val="Quick1"/>
        <w:widowControl/>
        <w:numPr>
          <w:ilvl w:val="0"/>
          <w:numId w:val="1"/>
        </w:numPr>
        <w:tabs>
          <w:tab w:val="left" w:pos="-1440"/>
        </w:tabs>
        <w:ind w:left="2880" w:hanging="720"/>
      </w:pPr>
      <w:r w:rsidRPr="00027748">
        <w:t>Keep combustible materials to a minimum, although there will always be combustibles in resident rooms, etc.</w:t>
      </w:r>
    </w:p>
    <w:p w:rsidR="00834CB7" w:rsidRPr="00027748" w:rsidRDefault="00834CB7" w:rsidP="00834CB7">
      <w:pPr>
        <w:pStyle w:val="Quick1"/>
        <w:widowControl/>
        <w:numPr>
          <w:ilvl w:val="0"/>
          <w:numId w:val="1"/>
        </w:numPr>
        <w:tabs>
          <w:tab w:val="left" w:pos="-1440"/>
          <w:tab w:val="num" w:pos="2160"/>
        </w:tabs>
        <w:ind w:left="2160"/>
      </w:pPr>
      <w:r w:rsidRPr="00027748">
        <w:t>Oxygen will always be present.</w:t>
      </w:r>
    </w:p>
    <w:p w:rsidR="00834CB7" w:rsidRPr="00027748" w:rsidRDefault="00834CB7" w:rsidP="00D2798B">
      <w:pPr>
        <w:pStyle w:val="Quick1"/>
        <w:widowControl/>
        <w:numPr>
          <w:ilvl w:val="0"/>
          <w:numId w:val="1"/>
        </w:numPr>
        <w:tabs>
          <w:tab w:val="left" w:pos="-1440"/>
        </w:tabs>
        <w:ind w:left="2880" w:hanging="720"/>
      </w:pPr>
      <w:r w:rsidRPr="00027748">
        <w:t>Carefully monitor candles, matches, lighters and other smoking materials, as well as electrical devices and other conditions that may cause ignition.</w:t>
      </w:r>
    </w:p>
    <w:p w:rsidR="00834CB7" w:rsidRPr="00027748" w:rsidRDefault="00834CB7" w:rsidP="00746892">
      <w:pPr>
        <w:pStyle w:val="QuickA"/>
        <w:widowControl/>
        <w:numPr>
          <w:ilvl w:val="0"/>
          <w:numId w:val="73"/>
        </w:numPr>
        <w:tabs>
          <w:tab w:val="left" w:pos="-1440"/>
        </w:tabs>
      </w:pPr>
      <w:r w:rsidRPr="00027748">
        <w:t xml:space="preserve">      Resident safety is the primary concern regardless of employee job duty or area:</w:t>
      </w:r>
    </w:p>
    <w:p w:rsidR="00834CB7" w:rsidRPr="00027748" w:rsidRDefault="00834CB7" w:rsidP="00D2798B">
      <w:pPr>
        <w:pStyle w:val="Quick1"/>
        <w:widowControl/>
        <w:numPr>
          <w:ilvl w:val="0"/>
          <w:numId w:val="2"/>
        </w:numPr>
        <w:tabs>
          <w:tab w:val="left" w:pos="-1440"/>
        </w:tabs>
        <w:ind w:left="2880" w:hanging="720"/>
      </w:pPr>
      <w:r w:rsidRPr="00027748">
        <w:t>It requires constant and repetitive training and review of fire prevention, fire protection and evacuation procedures and familiarity with locations of nurses</w:t>
      </w:r>
      <w:r w:rsidR="00986F52" w:rsidRPr="00027748">
        <w:t>’</w:t>
      </w:r>
      <w:r w:rsidRPr="00027748">
        <w:t xml:space="preserve"> stations, exits, fire alarm pulls, fire extinguishers and all work areas.</w:t>
      </w:r>
    </w:p>
    <w:p w:rsidR="00834CB7" w:rsidRPr="00027748" w:rsidRDefault="00834CB7" w:rsidP="00D2798B">
      <w:pPr>
        <w:pStyle w:val="Quick1"/>
        <w:widowControl/>
        <w:numPr>
          <w:ilvl w:val="0"/>
          <w:numId w:val="2"/>
        </w:numPr>
        <w:tabs>
          <w:tab w:val="left" w:pos="-1440"/>
        </w:tabs>
        <w:ind w:left="2880" w:hanging="720"/>
      </w:pPr>
      <w:r w:rsidRPr="00027748">
        <w:t>Remember that smoke is the greatest killer in a fire.  It is vital for all staff to remember the importance of CLOSING ALL DOORS.</w:t>
      </w:r>
    </w:p>
    <w:p w:rsidR="00834CB7" w:rsidRPr="00027748" w:rsidRDefault="00834CB7" w:rsidP="00746892">
      <w:pPr>
        <w:pStyle w:val="QuickA"/>
        <w:keepNext/>
        <w:keepLines/>
        <w:widowControl/>
        <w:numPr>
          <w:ilvl w:val="0"/>
          <w:numId w:val="73"/>
        </w:numPr>
        <w:tabs>
          <w:tab w:val="left" w:pos="-1440"/>
        </w:tabs>
      </w:pPr>
      <w:r w:rsidRPr="00027748">
        <w:lastRenderedPageBreak/>
        <w:t xml:space="preserve">      Fire Safety Features</w:t>
      </w:r>
    </w:p>
    <w:p w:rsidR="00834CB7" w:rsidRPr="00027748" w:rsidRDefault="00834CB7" w:rsidP="00D2798B">
      <w:pPr>
        <w:pStyle w:val="Quick1"/>
        <w:keepNext/>
        <w:keepLines/>
        <w:widowControl/>
        <w:numPr>
          <w:ilvl w:val="0"/>
          <w:numId w:val="3"/>
        </w:numPr>
        <w:tabs>
          <w:tab w:val="left" w:pos="-1440"/>
        </w:tabs>
        <w:ind w:left="2880" w:hanging="720"/>
      </w:pPr>
      <w:r w:rsidRPr="00027748">
        <w:t>All doors, when shut, provide at least a one-hour fire resistance to any fire.</w:t>
      </w:r>
    </w:p>
    <w:p w:rsidR="00834CB7" w:rsidRPr="00027748" w:rsidRDefault="00834CB7" w:rsidP="00D2798B">
      <w:pPr>
        <w:pStyle w:val="Quick1"/>
        <w:keepNext/>
        <w:keepLines/>
        <w:widowControl/>
        <w:numPr>
          <w:ilvl w:val="0"/>
          <w:numId w:val="3"/>
        </w:numPr>
        <w:tabs>
          <w:tab w:val="left" w:pos="-1440"/>
        </w:tabs>
        <w:ind w:left="2880" w:hanging="720"/>
      </w:pPr>
      <w:r w:rsidRPr="00027748">
        <w:t>Doors are smoke barriers that will stop the flow of smoke from one smoke zone to another.</w:t>
      </w:r>
    </w:p>
    <w:p w:rsidR="00834CB7" w:rsidRPr="00027748" w:rsidRDefault="00834CB7" w:rsidP="00D2798B">
      <w:pPr>
        <w:pStyle w:val="Quick1"/>
        <w:keepNext/>
        <w:keepLines/>
        <w:widowControl/>
        <w:numPr>
          <w:ilvl w:val="0"/>
          <w:numId w:val="3"/>
        </w:numPr>
        <w:tabs>
          <w:tab w:val="left" w:pos="-1440"/>
        </w:tabs>
        <w:ind w:left="2880" w:hanging="720"/>
      </w:pPr>
      <w:r w:rsidRPr="00027748">
        <w:t>Where there is duct work penetrating the smoke barrier, it is equipped with dampers that close automatically by activation of the fire alarm system.</w:t>
      </w:r>
    </w:p>
    <w:p w:rsidR="00834CB7" w:rsidRPr="00027748" w:rsidRDefault="00A65A3A" w:rsidP="00834CB7">
      <w:pPr>
        <w:pStyle w:val="Quick1"/>
        <w:widowControl/>
        <w:numPr>
          <w:ilvl w:val="0"/>
          <w:numId w:val="3"/>
        </w:numPr>
        <w:tabs>
          <w:tab w:val="left" w:pos="-1440"/>
          <w:tab w:val="num" w:pos="2160"/>
        </w:tabs>
        <w:ind w:left="2160"/>
      </w:pPr>
      <w:r w:rsidRPr="00027748">
        <w:t xml:space="preserve">Fire Extinguisher Locations — </w:t>
      </w:r>
      <w:r w:rsidR="00834CB7" w:rsidRPr="00027748">
        <w:t>Types</w:t>
      </w:r>
      <w:r w:rsidRPr="00027748">
        <w:t>—</w:t>
      </w:r>
      <w:r w:rsidR="00834CB7" w:rsidRPr="00027748">
        <w:t>Sizes</w:t>
      </w:r>
    </w:p>
    <w:p w:rsidR="00DA1B75" w:rsidRPr="00027748" w:rsidRDefault="00DA1B75" w:rsidP="00DA1B75">
      <w:pPr>
        <w:pStyle w:val="Quick1"/>
        <w:widowControl/>
        <w:numPr>
          <w:ilvl w:val="0"/>
          <w:numId w:val="0"/>
        </w:numPr>
        <w:tabs>
          <w:tab w:val="left" w:pos="-1440"/>
          <w:tab w:val="left" w:pos="4164"/>
        </w:tabs>
        <w:ind w:left="2160"/>
        <w:rPr>
          <w:b/>
          <w:u w:val="single"/>
        </w:rPr>
      </w:pPr>
      <w:r w:rsidRPr="00027748">
        <w:tab/>
      </w:r>
      <w:r w:rsidRPr="00027748">
        <w:rPr>
          <w:b/>
          <w:u w:val="single"/>
        </w:rPr>
        <w:t>LOCATED IN GVCC</w:t>
      </w:r>
    </w:p>
    <w:p w:rsidR="00A65A3A" w:rsidRPr="00027748" w:rsidRDefault="00A65A3A" w:rsidP="00746892">
      <w:pPr>
        <w:pStyle w:val="Quick1"/>
        <w:widowControl/>
        <w:numPr>
          <w:ilvl w:val="0"/>
          <w:numId w:val="163"/>
        </w:numPr>
        <w:tabs>
          <w:tab w:val="left" w:pos="-1440"/>
        </w:tabs>
      </w:pPr>
      <w:r w:rsidRPr="00027748">
        <w:t>Front Entrance—Powder—10lbs.</w:t>
      </w:r>
    </w:p>
    <w:p w:rsidR="00A65A3A" w:rsidRPr="00027748" w:rsidRDefault="00A65A3A" w:rsidP="00746892">
      <w:pPr>
        <w:pStyle w:val="Quick1"/>
        <w:widowControl/>
        <w:numPr>
          <w:ilvl w:val="0"/>
          <w:numId w:val="163"/>
        </w:numPr>
        <w:tabs>
          <w:tab w:val="left" w:pos="-1440"/>
        </w:tabs>
      </w:pPr>
      <w:r w:rsidRPr="00027748">
        <w:t>Main Office—Powder—10lbs.</w:t>
      </w:r>
    </w:p>
    <w:p w:rsidR="00A65A3A" w:rsidRPr="00027748" w:rsidRDefault="00A65A3A" w:rsidP="00746892">
      <w:pPr>
        <w:pStyle w:val="Quick1"/>
        <w:widowControl/>
        <w:numPr>
          <w:ilvl w:val="0"/>
          <w:numId w:val="163"/>
        </w:numPr>
        <w:tabs>
          <w:tab w:val="left" w:pos="-1440"/>
        </w:tabs>
      </w:pPr>
      <w:r w:rsidRPr="00027748">
        <w:t>East Nurses Station—Powder—5lbs.</w:t>
      </w:r>
    </w:p>
    <w:p w:rsidR="00A65A3A" w:rsidRPr="00027748" w:rsidRDefault="00A65A3A" w:rsidP="00746892">
      <w:pPr>
        <w:pStyle w:val="Quick1"/>
        <w:widowControl/>
        <w:numPr>
          <w:ilvl w:val="0"/>
          <w:numId w:val="163"/>
        </w:numPr>
        <w:tabs>
          <w:tab w:val="left" w:pos="-1440"/>
        </w:tabs>
      </w:pPr>
      <w:r w:rsidRPr="00027748">
        <w:t>100 Wing—Powder—10lbs.</w:t>
      </w:r>
    </w:p>
    <w:p w:rsidR="00A65A3A" w:rsidRPr="00027748" w:rsidRDefault="00A65A3A" w:rsidP="00746892">
      <w:pPr>
        <w:pStyle w:val="Quick1"/>
        <w:widowControl/>
        <w:numPr>
          <w:ilvl w:val="0"/>
          <w:numId w:val="163"/>
        </w:numPr>
        <w:tabs>
          <w:tab w:val="left" w:pos="-1440"/>
        </w:tabs>
      </w:pPr>
      <w:r w:rsidRPr="00027748">
        <w:t>Housekeeping Room—Powder—10lbs.</w:t>
      </w:r>
    </w:p>
    <w:p w:rsidR="00A65A3A" w:rsidRPr="00027748" w:rsidRDefault="00A65A3A" w:rsidP="00746892">
      <w:pPr>
        <w:pStyle w:val="Quick1"/>
        <w:widowControl/>
        <w:numPr>
          <w:ilvl w:val="0"/>
          <w:numId w:val="163"/>
        </w:numPr>
        <w:tabs>
          <w:tab w:val="left" w:pos="-1440"/>
        </w:tabs>
      </w:pPr>
      <w:r w:rsidRPr="00027748">
        <w:t>Mechanical Room—Powder—10lbs.</w:t>
      </w:r>
    </w:p>
    <w:p w:rsidR="00A65A3A" w:rsidRPr="00027748" w:rsidRDefault="00A65A3A" w:rsidP="00746892">
      <w:pPr>
        <w:pStyle w:val="Quick1"/>
        <w:widowControl/>
        <w:numPr>
          <w:ilvl w:val="0"/>
          <w:numId w:val="163"/>
        </w:numPr>
        <w:tabs>
          <w:tab w:val="left" w:pos="-1440"/>
        </w:tabs>
      </w:pPr>
      <w:r w:rsidRPr="00027748">
        <w:t>Kitchen—K class—6 Liter</w:t>
      </w:r>
    </w:p>
    <w:p w:rsidR="00A65A3A" w:rsidRPr="00027748" w:rsidRDefault="00A65A3A" w:rsidP="00746892">
      <w:pPr>
        <w:pStyle w:val="Quick1"/>
        <w:widowControl/>
        <w:numPr>
          <w:ilvl w:val="0"/>
          <w:numId w:val="163"/>
        </w:numPr>
        <w:tabs>
          <w:tab w:val="left" w:pos="-1440"/>
        </w:tabs>
      </w:pPr>
      <w:r w:rsidRPr="00027748">
        <w:t>By Dish Machine—Powder—5lbs.</w:t>
      </w:r>
    </w:p>
    <w:p w:rsidR="00A65A3A" w:rsidRPr="00027748" w:rsidRDefault="00A65A3A" w:rsidP="00746892">
      <w:pPr>
        <w:pStyle w:val="Quick1"/>
        <w:widowControl/>
        <w:numPr>
          <w:ilvl w:val="0"/>
          <w:numId w:val="163"/>
        </w:numPr>
        <w:tabs>
          <w:tab w:val="left" w:pos="-1440"/>
        </w:tabs>
      </w:pPr>
      <w:r w:rsidRPr="00027748">
        <w:t>Staff Lounge—Powder—10lbs.</w:t>
      </w:r>
    </w:p>
    <w:p w:rsidR="00A65A3A" w:rsidRPr="00027748" w:rsidRDefault="00A65A3A" w:rsidP="00746892">
      <w:pPr>
        <w:pStyle w:val="Quick1"/>
        <w:widowControl/>
        <w:numPr>
          <w:ilvl w:val="0"/>
          <w:numId w:val="163"/>
        </w:numPr>
        <w:tabs>
          <w:tab w:val="left" w:pos="-1440"/>
        </w:tabs>
      </w:pPr>
      <w:r w:rsidRPr="00027748">
        <w:t>By Room 411—Powder—10lbs.</w:t>
      </w:r>
    </w:p>
    <w:p w:rsidR="00A65A3A" w:rsidRPr="00027748" w:rsidRDefault="00A65A3A" w:rsidP="00746892">
      <w:pPr>
        <w:pStyle w:val="Quick1"/>
        <w:widowControl/>
        <w:numPr>
          <w:ilvl w:val="0"/>
          <w:numId w:val="163"/>
        </w:numPr>
        <w:tabs>
          <w:tab w:val="left" w:pos="-1440"/>
        </w:tabs>
      </w:pPr>
      <w:r w:rsidRPr="00027748">
        <w:t>Maintenance Shop—Powder—10lbs.</w:t>
      </w:r>
    </w:p>
    <w:p w:rsidR="00A65A3A" w:rsidRPr="00027748" w:rsidRDefault="00A65A3A" w:rsidP="00746892">
      <w:pPr>
        <w:pStyle w:val="Quick1"/>
        <w:widowControl/>
        <w:numPr>
          <w:ilvl w:val="0"/>
          <w:numId w:val="163"/>
        </w:numPr>
        <w:tabs>
          <w:tab w:val="left" w:pos="-1440"/>
        </w:tabs>
      </w:pPr>
      <w:r w:rsidRPr="00027748">
        <w:t>500 wing by Room 540—Powder—10lbs.</w:t>
      </w:r>
    </w:p>
    <w:p w:rsidR="00A65A3A" w:rsidRPr="00027748" w:rsidRDefault="00A65A3A" w:rsidP="00746892">
      <w:pPr>
        <w:pStyle w:val="Quick1"/>
        <w:widowControl/>
        <w:numPr>
          <w:ilvl w:val="0"/>
          <w:numId w:val="163"/>
        </w:numPr>
        <w:tabs>
          <w:tab w:val="left" w:pos="-1440"/>
        </w:tabs>
      </w:pPr>
      <w:r w:rsidRPr="00027748">
        <w:t>500 wing by laundry—Powder—10lbs</w:t>
      </w:r>
    </w:p>
    <w:p w:rsidR="00A65A3A" w:rsidRPr="00027748" w:rsidRDefault="00A65A3A" w:rsidP="00746892">
      <w:pPr>
        <w:pStyle w:val="Quick1"/>
        <w:widowControl/>
        <w:numPr>
          <w:ilvl w:val="0"/>
          <w:numId w:val="163"/>
        </w:numPr>
        <w:tabs>
          <w:tab w:val="left" w:pos="-1440"/>
        </w:tabs>
      </w:pPr>
      <w:r w:rsidRPr="00027748">
        <w:t>500 laundry—Powder—5lbs.</w:t>
      </w:r>
    </w:p>
    <w:p w:rsidR="00A65A3A" w:rsidRPr="00027748" w:rsidRDefault="00A65A3A" w:rsidP="00746892">
      <w:pPr>
        <w:pStyle w:val="Quick1"/>
        <w:widowControl/>
        <w:numPr>
          <w:ilvl w:val="0"/>
          <w:numId w:val="163"/>
        </w:numPr>
        <w:tabs>
          <w:tab w:val="left" w:pos="-1440"/>
        </w:tabs>
      </w:pPr>
      <w:r w:rsidRPr="00027748">
        <w:t>600 wing nurses station—Powder—10lbs.</w:t>
      </w:r>
    </w:p>
    <w:p w:rsidR="00A65A3A" w:rsidRPr="00027748" w:rsidRDefault="00A65A3A" w:rsidP="00746892">
      <w:pPr>
        <w:pStyle w:val="Quick1"/>
        <w:widowControl/>
        <w:numPr>
          <w:ilvl w:val="0"/>
          <w:numId w:val="163"/>
        </w:numPr>
        <w:tabs>
          <w:tab w:val="left" w:pos="-1440"/>
        </w:tabs>
      </w:pPr>
      <w:r w:rsidRPr="00027748">
        <w:t>600 wing by 612—Powder—10lbs.</w:t>
      </w:r>
    </w:p>
    <w:p w:rsidR="00A65A3A" w:rsidRPr="00027748" w:rsidRDefault="00A65A3A" w:rsidP="00746892">
      <w:pPr>
        <w:pStyle w:val="Quick1"/>
        <w:widowControl/>
        <w:numPr>
          <w:ilvl w:val="0"/>
          <w:numId w:val="163"/>
        </w:numPr>
        <w:tabs>
          <w:tab w:val="left" w:pos="-1440"/>
        </w:tabs>
      </w:pPr>
      <w:r w:rsidRPr="00027748">
        <w:t>600 mechanical room—Powder—10lbs.</w:t>
      </w:r>
    </w:p>
    <w:p w:rsidR="00A65A3A" w:rsidRPr="00027748" w:rsidRDefault="00A65A3A" w:rsidP="00746892">
      <w:pPr>
        <w:pStyle w:val="Quick1"/>
        <w:widowControl/>
        <w:numPr>
          <w:ilvl w:val="0"/>
          <w:numId w:val="163"/>
        </w:numPr>
        <w:tabs>
          <w:tab w:val="left" w:pos="-1440"/>
        </w:tabs>
      </w:pPr>
      <w:r w:rsidRPr="00027748">
        <w:t>Old maintenance shop—Powder—20lbs.</w:t>
      </w:r>
    </w:p>
    <w:p w:rsidR="00A65A3A" w:rsidRPr="00027748" w:rsidRDefault="00A65A3A" w:rsidP="00746892">
      <w:pPr>
        <w:pStyle w:val="Quick1"/>
        <w:widowControl/>
        <w:numPr>
          <w:ilvl w:val="0"/>
          <w:numId w:val="163"/>
        </w:numPr>
        <w:tabs>
          <w:tab w:val="left" w:pos="-1440"/>
        </w:tabs>
      </w:pPr>
      <w:r w:rsidRPr="00027748">
        <w:t>400 mechanical shop—Powder—20lbs.</w:t>
      </w:r>
    </w:p>
    <w:p w:rsidR="00A65A3A" w:rsidRPr="00027748" w:rsidRDefault="00A65A3A" w:rsidP="00746892">
      <w:pPr>
        <w:pStyle w:val="Quick1"/>
        <w:widowControl/>
        <w:numPr>
          <w:ilvl w:val="0"/>
          <w:numId w:val="163"/>
        </w:numPr>
        <w:tabs>
          <w:tab w:val="left" w:pos="-1440"/>
        </w:tabs>
      </w:pPr>
      <w:r w:rsidRPr="00027748">
        <w:t>400 hot kitchen—Powder—5lbs.</w:t>
      </w:r>
    </w:p>
    <w:p w:rsidR="00A65A3A" w:rsidRPr="00027748" w:rsidRDefault="00A65A3A" w:rsidP="00746892">
      <w:pPr>
        <w:pStyle w:val="Quick1"/>
        <w:widowControl/>
        <w:numPr>
          <w:ilvl w:val="0"/>
          <w:numId w:val="163"/>
        </w:numPr>
        <w:tabs>
          <w:tab w:val="left" w:pos="-1440"/>
        </w:tabs>
      </w:pPr>
      <w:r w:rsidRPr="00027748">
        <w:t>Old maintenance shop electric room—Powder—20lbs.</w:t>
      </w:r>
    </w:p>
    <w:p w:rsidR="00A65A3A" w:rsidRPr="00027748" w:rsidRDefault="00A65A3A" w:rsidP="00746892">
      <w:pPr>
        <w:pStyle w:val="Quick1"/>
        <w:widowControl/>
        <w:numPr>
          <w:ilvl w:val="0"/>
          <w:numId w:val="163"/>
        </w:numPr>
        <w:tabs>
          <w:tab w:val="left" w:pos="-1440"/>
        </w:tabs>
      </w:pPr>
      <w:r w:rsidRPr="00027748">
        <w:t>300 mechanical room—Powder—20lbs.</w:t>
      </w:r>
    </w:p>
    <w:p w:rsidR="00A65A3A" w:rsidRPr="00027748" w:rsidRDefault="00A65A3A" w:rsidP="00746892">
      <w:pPr>
        <w:pStyle w:val="Quick1"/>
        <w:widowControl/>
        <w:numPr>
          <w:ilvl w:val="0"/>
          <w:numId w:val="163"/>
        </w:numPr>
        <w:tabs>
          <w:tab w:val="left" w:pos="-1440"/>
        </w:tabs>
      </w:pPr>
      <w:r w:rsidRPr="00027748">
        <w:t>300 hall –Powder—10lbs.</w:t>
      </w:r>
    </w:p>
    <w:p w:rsidR="00A65A3A" w:rsidRPr="00027748" w:rsidRDefault="00A65A3A" w:rsidP="00746892">
      <w:pPr>
        <w:pStyle w:val="Quick1"/>
        <w:widowControl/>
        <w:numPr>
          <w:ilvl w:val="0"/>
          <w:numId w:val="163"/>
        </w:numPr>
        <w:tabs>
          <w:tab w:val="left" w:pos="-1440"/>
        </w:tabs>
      </w:pPr>
      <w:r w:rsidRPr="00027748">
        <w:t>300 closet—Powder—20lbs.</w:t>
      </w:r>
    </w:p>
    <w:p w:rsidR="00A65A3A" w:rsidRPr="00027748" w:rsidRDefault="00A65A3A" w:rsidP="00746892">
      <w:pPr>
        <w:pStyle w:val="Quick1"/>
        <w:widowControl/>
        <w:numPr>
          <w:ilvl w:val="0"/>
          <w:numId w:val="163"/>
        </w:numPr>
        <w:tabs>
          <w:tab w:val="left" w:pos="-1440"/>
        </w:tabs>
      </w:pPr>
      <w:r w:rsidRPr="00027748">
        <w:t>200 hall by 211—Powder—20lbs.</w:t>
      </w:r>
    </w:p>
    <w:p w:rsidR="00A65A3A" w:rsidRPr="00027748" w:rsidRDefault="00A65A3A" w:rsidP="00746892">
      <w:pPr>
        <w:pStyle w:val="Quick1"/>
        <w:widowControl/>
        <w:numPr>
          <w:ilvl w:val="0"/>
          <w:numId w:val="163"/>
        </w:numPr>
        <w:tabs>
          <w:tab w:val="left" w:pos="-1440"/>
        </w:tabs>
      </w:pPr>
      <w:r w:rsidRPr="00027748">
        <w:t>200 by activities—Powder—10lbs.</w:t>
      </w:r>
    </w:p>
    <w:p w:rsidR="00A65A3A" w:rsidRPr="00027748" w:rsidRDefault="00A65A3A" w:rsidP="00746892">
      <w:pPr>
        <w:pStyle w:val="Quick1"/>
        <w:widowControl/>
        <w:numPr>
          <w:ilvl w:val="0"/>
          <w:numId w:val="163"/>
        </w:numPr>
        <w:tabs>
          <w:tab w:val="left" w:pos="-1440"/>
        </w:tabs>
      </w:pPr>
      <w:r w:rsidRPr="00027748">
        <w:t xml:space="preserve"> Activities—Powder—5lbs.</w:t>
      </w:r>
    </w:p>
    <w:p w:rsidR="00A65A3A" w:rsidRPr="00027748" w:rsidRDefault="00A65A3A" w:rsidP="00746892">
      <w:pPr>
        <w:pStyle w:val="Quick1"/>
        <w:widowControl/>
        <w:numPr>
          <w:ilvl w:val="0"/>
          <w:numId w:val="163"/>
        </w:numPr>
        <w:tabs>
          <w:tab w:val="left" w:pos="-1440"/>
        </w:tabs>
      </w:pPr>
      <w:r w:rsidRPr="00027748">
        <w:t>600 mechanical room—Powder—10lbs.</w:t>
      </w:r>
    </w:p>
    <w:p w:rsidR="00A65A3A" w:rsidRPr="00027748" w:rsidRDefault="00A65A3A" w:rsidP="00746892">
      <w:pPr>
        <w:pStyle w:val="Quick1"/>
        <w:widowControl/>
        <w:numPr>
          <w:ilvl w:val="0"/>
          <w:numId w:val="163"/>
        </w:numPr>
        <w:tabs>
          <w:tab w:val="left" w:pos="-1440"/>
        </w:tabs>
      </w:pPr>
      <w:r w:rsidRPr="00027748">
        <w:t>Solarium Closet—Powder—5lbs.</w:t>
      </w:r>
    </w:p>
    <w:p w:rsidR="00A65A3A" w:rsidRPr="00027748" w:rsidRDefault="00A65A3A" w:rsidP="00746892">
      <w:pPr>
        <w:pStyle w:val="Quick1"/>
        <w:widowControl/>
        <w:numPr>
          <w:ilvl w:val="0"/>
          <w:numId w:val="163"/>
        </w:numPr>
        <w:tabs>
          <w:tab w:val="left" w:pos="-1440"/>
        </w:tabs>
      </w:pPr>
      <w:r w:rsidRPr="00027748">
        <w:t>Physical Therapy hall—Powder—10 lbs.</w:t>
      </w:r>
    </w:p>
    <w:p w:rsidR="00A65A3A" w:rsidRPr="00027748" w:rsidRDefault="00A65A3A" w:rsidP="00746892">
      <w:pPr>
        <w:pStyle w:val="Quick1"/>
        <w:widowControl/>
        <w:numPr>
          <w:ilvl w:val="0"/>
          <w:numId w:val="163"/>
        </w:numPr>
        <w:tabs>
          <w:tab w:val="left" w:pos="-1440"/>
        </w:tabs>
      </w:pPr>
      <w:r w:rsidRPr="00027748">
        <w:t>Physical Therapy mechanical room—Powder—10lbs.</w:t>
      </w:r>
    </w:p>
    <w:p w:rsidR="00A65A3A" w:rsidRPr="00027748" w:rsidRDefault="00A65A3A" w:rsidP="00746892">
      <w:pPr>
        <w:pStyle w:val="Quick1"/>
        <w:widowControl/>
        <w:numPr>
          <w:ilvl w:val="0"/>
          <w:numId w:val="163"/>
        </w:numPr>
        <w:tabs>
          <w:tab w:val="left" w:pos="-1440"/>
        </w:tabs>
      </w:pPr>
      <w:r w:rsidRPr="00027748">
        <w:t>Physical Therapy east exit—Powder—10lbs.</w:t>
      </w:r>
    </w:p>
    <w:p w:rsidR="00A65A3A" w:rsidRPr="00027748" w:rsidRDefault="00A65A3A" w:rsidP="00746892">
      <w:pPr>
        <w:pStyle w:val="Quick1"/>
        <w:widowControl/>
        <w:numPr>
          <w:ilvl w:val="0"/>
          <w:numId w:val="163"/>
        </w:numPr>
        <w:tabs>
          <w:tab w:val="left" w:pos="-1440"/>
        </w:tabs>
      </w:pPr>
      <w:r w:rsidRPr="00027748">
        <w:t>Physical Therapy near bathroom—Powder—10lbs.</w:t>
      </w:r>
    </w:p>
    <w:p w:rsidR="00A65A3A" w:rsidRPr="00027748" w:rsidRDefault="00A65A3A" w:rsidP="00746892">
      <w:pPr>
        <w:pStyle w:val="Quick1"/>
        <w:widowControl/>
        <w:numPr>
          <w:ilvl w:val="0"/>
          <w:numId w:val="163"/>
        </w:numPr>
        <w:tabs>
          <w:tab w:val="left" w:pos="-1440"/>
        </w:tabs>
      </w:pPr>
      <w:r w:rsidRPr="00027748">
        <w:t>Physical Therapy front entrance—Powder—10lbs.</w:t>
      </w:r>
    </w:p>
    <w:p w:rsidR="00A65A3A" w:rsidRPr="00027748" w:rsidRDefault="00A65A3A" w:rsidP="00746892">
      <w:pPr>
        <w:pStyle w:val="Quick1"/>
        <w:widowControl/>
        <w:numPr>
          <w:ilvl w:val="0"/>
          <w:numId w:val="163"/>
        </w:numPr>
        <w:tabs>
          <w:tab w:val="left" w:pos="-1440"/>
        </w:tabs>
      </w:pPr>
      <w:r w:rsidRPr="00027748">
        <w:t>Garage—Powder—20lbs.</w:t>
      </w:r>
    </w:p>
    <w:p w:rsidR="00A65A3A" w:rsidRPr="00027748" w:rsidRDefault="00A65A3A" w:rsidP="00746892">
      <w:pPr>
        <w:pStyle w:val="Quick1"/>
        <w:widowControl/>
        <w:numPr>
          <w:ilvl w:val="0"/>
          <w:numId w:val="163"/>
        </w:numPr>
        <w:tabs>
          <w:tab w:val="left" w:pos="-1440"/>
        </w:tabs>
      </w:pPr>
      <w:r w:rsidRPr="00027748">
        <w:t>Garage—Powder—20lbs.</w:t>
      </w:r>
    </w:p>
    <w:p w:rsidR="00A65A3A" w:rsidRPr="00027748" w:rsidRDefault="00A65A3A" w:rsidP="00746892">
      <w:pPr>
        <w:pStyle w:val="Quick1"/>
        <w:widowControl/>
        <w:numPr>
          <w:ilvl w:val="0"/>
          <w:numId w:val="163"/>
        </w:numPr>
        <w:tabs>
          <w:tab w:val="left" w:pos="-1440"/>
        </w:tabs>
      </w:pPr>
      <w:r w:rsidRPr="00027748">
        <w:t>Garage—Powder—20lbs.</w:t>
      </w:r>
    </w:p>
    <w:p w:rsidR="00A65A3A" w:rsidRPr="00027748" w:rsidRDefault="00A65A3A" w:rsidP="00746892">
      <w:pPr>
        <w:pStyle w:val="Quick1"/>
        <w:widowControl/>
        <w:numPr>
          <w:ilvl w:val="0"/>
          <w:numId w:val="163"/>
        </w:numPr>
        <w:tabs>
          <w:tab w:val="left" w:pos="-1440"/>
        </w:tabs>
      </w:pPr>
      <w:r w:rsidRPr="00027748">
        <w:t>Garage—Powder—20lbs.</w:t>
      </w:r>
    </w:p>
    <w:p w:rsidR="00A65A3A" w:rsidRPr="00027748" w:rsidRDefault="00A65A3A" w:rsidP="00746892">
      <w:pPr>
        <w:pStyle w:val="Quick1"/>
        <w:widowControl/>
        <w:numPr>
          <w:ilvl w:val="0"/>
          <w:numId w:val="163"/>
        </w:numPr>
        <w:tabs>
          <w:tab w:val="left" w:pos="-1440"/>
        </w:tabs>
      </w:pPr>
      <w:r w:rsidRPr="00027748">
        <w:t>Garage—Powder—20lbs.</w:t>
      </w:r>
    </w:p>
    <w:p w:rsidR="00A65A3A" w:rsidRPr="00027748" w:rsidRDefault="00A65A3A" w:rsidP="00746892">
      <w:pPr>
        <w:pStyle w:val="Quick1"/>
        <w:widowControl/>
        <w:numPr>
          <w:ilvl w:val="0"/>
          <w:numId w:val="163"/>
        </w:numPr>
        <w:tabs>
          <w:tab w:val="left" w:pos="-1440"/>
        </w:tabs>
      </w:pPr>
      <w:r w:rsidRPr="00027748">
        <w:lastRenderedPageBreak/>
        <w:t>Electrical room—Powder—10lbs.</w:t>
      </w:r>
    </w:p>
    <w:p w:rsidR="00A65A3A" w:rsidRPr="00027748" w:rsidRDefault="00A65A3A" w:rsidP="00746892">
      <w:pPr>
        <w:pStyle w:val="Quick1"/>
        <w:widowControl/>
        <w:numPr>
          <w:ilvl w:val="0"/>
          <w:numId w:val="163"/>
        </w:numPr>
        <w:tabs>
          <w:tab w:val="left" w:pos="-1440"/>
        </w:tabs>
      </w:pPr>
      <w:r w:rsidRPr="00027748">
        <w:t>Kitchen—Powder—10lbs.</w:t>
      </w:r>
    </w:p>
    <w:p w:rsidR="00A65A3A" w:rsidRPr="00027748" w:rsidRDefault="00A65A3A" w:rsidP="00746892">
      <w:pPr>
        <w:pStyle w:val="Quick1"/>
        <w:widowControl/>
        <w:numPr>
          <w:ilvl w:val="0"/>
          <w:numId w:val="163"/>
        </w:numPr>
        <w:tabs>
          <w:tab w:val="left" w:pos="-1440"/>
        </w:tabs>
      </w:pPr>
      <w:r w:rsidRPr="00027748">
        <w:t>Exit to main building –Powder—10lbs.</w:t>
      </w:r>
    </w:p>
    <w:p w:rsidR="00A65A3A" w:rsidRPr="00027748" w:rsidRDefault="00A65A3A" w:rsidP="00746892">
      <w:pPr>
        <w:pStyle w:val="Quick1"/>
        <w:widowControl/>
        <w:numPr>
          <w:ilvl w:val="0"/>
          <w:numId w:val="163"/>
        </w:numPr>
        <w:tabs>
          <w:tab w:val="left" w:pos="-1440"/>
        </w:tabs>
      </w:pPr>
      <w:r w:rsidRPr="00027748">
        <w:t>Mechanical room by Maintenance office—Powder—10lbs.</w:t>
      </w:r>
    </w:p>
    <w:p w:rsidR="00A65A3A" w:rsidRPr="00027748" w:rsidRDefault="00A65A3A" w:rsidP="00746892">
      <w:pPr>
        <w:pStyle w:val="Quick1"/>
        <w:widowControl/>
        <w:numPr>
          <w:ilvl w:val="0"/>
          <w:numId w:val="163"/>
        </w:numPr>
        <w:tabs>
          <w:tab w:val="left" w:pos="-1440"/>
        </w:tabs>
      </w:pPr>
      <w:r w:rsidRPr="00027748">
        <w:t>Kitchen by back door—Powder—10lbs.</w:t>
      </w:r>
    </w:p>
    <w:p w:rsidR="00A65A3A" w:rsidRPr="00027748" w:rsidRDefault="00A65A3A" w:rsidP="00746892">
      <w:pPr>
        <w:pStyle w:val="Quick1"/>
        <w:widowControl/>
        <w:numPr>
          <w:ilvl w:val="0"/>
          <w:numId w:val="163"/>
        </w:numPr>
        <w:tabs>
          <w:tab w:val="left" w:pos="-1440"/>
        </w:tabs>
      </w:pPr>
      <w:r w:rsidRPr="00027748">
        <w:t>Dishwasher room—Powder—10lbs.</w:t>
      </w:r>
    </w:p>
    <w:p w:rsidR="00A65A3A" w:rsidRPr="00027748" w:rsidRDefault="00A65A3A" w:rsidP="00746892">
      <w:pPr>
        <w:pStyle w:val="Quick1"/>
        <w:widowControl/>
        <w:numPr>
          <w:ilvl w:val="0"/>
          <w:numId w:val="163"/>
        </w:numPr>
        <w:tabs>
          <w:tab w:val="left" w:pos="-1440"/>
        </w:tabs>
      </w:pPr>
      <w:r w:rsidRPr="00027748">
        <w:t>Kitchen Entrance—Powder—10lbs.</w:t>
      </w:r>
    </w:p>
    <w:p w:rsidR="00A65A3A" w:rsidRPr="00027748" w:rsidRDefault="00A65A3A" w:rsidP="00746892">
      <w:pPr>
        <w:pStyle w:val="Quick1"/>
        <w:widowControl/>
        <w:numPr>
          <w:ilvl w:val="0"/>
          <w:numId w:val="163"/>
        </w:numPr>
        <w:tabs>
          <w:tab w:val="left" w:pos="-1440"/>
        </w:tabs>
      </w:pPr>
      <w:r w:rsidRPr="00027748">
        <w:t>New bathrooms in dining room—Powder—10lbs.</w:t>
      </w:r>
    </w:p>
    <w:p w:rsidR="00A65A3A" w:rsidRPr="00027748" w:rsidRDefault="00A65A3A" w:rsidP="00746892">
      <w:pPr>
        <w:pStyle w:val="Quick1"/>
        <w:widowControl/>
        <w:numPr>
          <w:ilvl w:val="0"/>
          <w:numId w:val="163"/>
        </w:numPr>
        <w:tabs>
          <w:tab w:val="left" w:pos="-1440"/>
        </w:tabs>
      </w:pPr>
      <w:r w:rsidRPr="00027748">
        <w:t>Social Services—Powder—10lbs.</w:t>
      </w:r>
    </w:p>
    <w:p w:rsidR="00DA1B75" w:rsidRPr="00027748" w:rsidRDefault="00DA1B75" w:rsidP="00DA1B75">
      <w:pPr>
        <w:pStyle w:val="Quick1"/>
        <w:widowControl/>
        <w:numPr>
          <w:ilvl w:val="0"/>
          <w:numId w:val="0"/>
        </w:numPr>
        <w:tabs>
          <w:tab w:val="left" w:pos="-1440"/>
        </w:tabs>
        <w:ind w:left="3600"/>
      </w:pPr>
    </w:p>
    <w:p w:rsidR="001E0757" w:rsidRPr="00027748" w:rsidRDefault="00DA1B75" w:rsidP="001E0757">
      <w:pPr>
        <w:pStyle w:val="Quick1"/>
        <w:widowControl/>
        <w:numPr>
          <w:ilvl w:val="0"/>
          <w:numId w:val="0"/>
        </w:numPr>
        <w:tabs>
          <w:tab w:val="left" w:pos="-1440"/>
          <w:tab w:val="left" w:pos="4152"/>
        </w:tabs>
        <w:rPr>
          <w:b/>
          <w:u w:val="single"/>
        </w:rPr>
      </w:pPr>
      <w:r w:rsidRPr="00027748">
        <w:tab/>
      </w:r>
      <w:r w:rsidRPr="00027748">
        <w:rPr>
          <w:b/>
          <w:u w:val="single"/>
        </w:rPr>
        <w:t>LOCATED IN GAAL</w:t>
      </w:r>
    </w:p>
    <w:p w:rsidR="001E0757" w:rsidRPr="00027748" w:rsidRDefault="001E0757" w:rsidP="00746892">
      <w:pPr>
        <w:pStyle w:val="Quick1"/>
        <w:widowControl/>
        <w:numPr>
          <w:ilvl w:val="0"/>
          <w:numId w:val="181"/>
        </w:numPr>
        <w:tabs>
          <w:tab w:val="left" w:pos="-1440"/>
          <w:tab w:val="left" w:pos="3000"/>
        </w:tabs>
      </w:pPr>
      <w:r w:rsidRPr="00027748">
        <w:t>Nurses Station—Powder—10lbs.</w:t>
      </w:r>
    </w:p>
    <w:p w:rsidR="001E0757" w:rsidRPr="00027748" w:rsidRDefault="001E0757" w:rsidP="00746892">
      <w:pPr>
        <w:pStyle w:val="Quick1"/>
        <w:widowControl/>
        <w:numPr>
          <w:ilvl w:val="0"/>
          <w:numId w:val="181"/>
        </w:numPr>
        <w:tabs>
          <w:tab w:val="left" w:pos="-1440"/>
          <w:tab w:val="left" w:pos="3000"/>
        </w:tabs>
      </w:pPr>
      <w:r w:rsidRPr="00027748">
        <w:t>Janitors Closet—Powder—10lbs.</w:t>
      </w:r>
    </w:p>
    <w:p w:rsidR="001E0757" w:rsidRPr="00027748" w:rsidRDefault="001E0757" w:rsidP="00746892">
      <w:pPr>
        <w:pStyle w:val="Quick1"/>
        <w:widowControl/>
        <w:numPr>
          <w:ilvl w:val="0"/>
          <w:numId w:val="181"/>
        </w:numPr>
        <w:tabs>
          <w:tab w:val="left" w:pos="-1440"/>
          <w:tab w:val="left" w:pos="3000"/>
        </w:tabs>
      </w:pPr>
      <w:r w:rsidRPr="00027748">
        <w:t>Kitchen—K class—6 liter</w:t>
      </w:r>
    </w:p>
    <w:p w:rsidR="001E0757" w:rsidRPr="00027748" w:rsidRDefault="001E0757" w:rsidP="001E0757">
      <w:pPr>
        <w:pStyle w:val="Quick1"/>
        <w:widowControl/>
        <w:numPr>
          <w:ilvl w:val="0"/>
          <w:numId w:val="0"/>
        </w:numPr>
        <w:tabs>
          <w:tab w:val="left" w:pos="-1440"/>
          <w:tab w:val="left" w:pos="3000"/>
        </w:tabs>
        <w:ind w:left="3720"/>
      </w:pPr>
      <w:r w:rsidRPr="00027748">
        <w:tab/>
      </w:r>
    </w:p>
    <w:p w:rsidR="00254278" w:rsidRPr="00027748" w:rsidRDefault="00254278" w:rsidP="00254278">
      <w:pPr>
        <w:pStyle w:val="Quick1"/>
        <w:widowControl/>
        <w:numPr>
          <w:ilvl w:val="0"/>
          <w:numId w:val="0"/>
        </w:numPr>
        <w:tabs>
          <w:tab w:val="left" w:pos="-1440"/>
        </w:tabs>
        <w:ind w:left="3240"/>
      </w:pPr>
    </w:p>
    <w:p w:rsidR="00834CB7" w:rsidRPr="00027748" w:rsidRDefault="00834CB7" w:rsidP="00B11567">
      <w:pPr>
        <w:widowControl/>
        <w:tabs>
          <w:tab w:val="left" w:pos="-1440"/>
        </w:tabs>
        <w:ind w:left="3600"/>
      </w:pPr>
      <w:r w:rsidRPr="00027748">
        <w:t>a.</w:t>
      </w:r>
      <w:r w:rsidRPr="00027748">
        <w:tab/>
        <w:t>Use the proper extinguisher:</w:t>
      </w:r>
    </w:p>
    <w:p w:rsidR="00834CB7" w:rsidRPr="00027748" w:rsidRDefault="00261223" w:rsidP="00FA7FDB">
      <w:pPr>
        <w:pStyle w:val="Quick1"/>
        <w:widowControl/>
        <w:numPr>
          <w:ilvl w:val="0"/>
          <w:numId w:val="4"/>
        </w:numPr>
        <w:tabs>
          <w:tab w:val="left" w:pos="-1440"/>
        </w:tabs>
        <w:ind w:left="5040" w:hanging="720"/>
      </w:pPr>
      <w:r w:rsidRPr="00027748">
        <w:t>Size up what’</w:t>
      </w:r>
      <w:r w:rsidR="00834CB7" w:rsidRPr="00027748">
        <w:t>s burning and make sure to use the right extinguisher.</w:t>
      </w:r>
    </w:p>
    <w:p w:rsidR="00834CB7" w:rsidRPr="00027748" w:rsidRDefault="00834CB7" w:rsidP="00FA7FDB">
      <w:pPr>
        <w:pStyle w:val="Quick1"/>
        <w:widowControl/>
        <w:numPr>
          <w:ilvl w:val="0"/>
          <w:numId w:val="4"/>
        </w:numPr>
        <w:tabs>
          <w:tab w:val="left" w:pos="-1440"/>
        </w:tabs>
        <w:ind w:left="5040" w:hanging="720"/>
      </w:pPr>
      <w:r w:rsidRPr="00027748">
        <w:t>Use a powder extinguisher for any kind of fire including oil, grease or electric.  When using a powder extinguisher, get close and sweep slowly across the base of the fire.  Move the nozzle over the base of the fire.  A cloud bank of dry chemical will “knock down” the fire.  Continue discharge after the fire is out to help prevent re</w:t>
      </w:r>
      <w:r w:rsidR="00986F52" w:rsidRPr="00027748">
        <w:t>-</w:t>
      </w:r>
      <w:r w:rsidRPr="00027748">
        <w:t>flash.</w:t>
      </w:r>
    </w:p>
    <w:p w:rsidR="00834CB7" w:rsidRPr="00027748" w:rsidRDefault="00834CB7" w:rsidP="00FA7FDB">
      <w:pPr>
        <w:pStyle w:val="Quick1"/>
        <w:widowControl/>
        <w:numPr>
          <w:ilvl w:val="0"/>
          <w:numId w:val="4"/>
        </w:numPr>
        <w:tabs>
          <w:tab w:val="left" w:pos="-1440"/>
        </w:tabs>
        <w:ind w:left="5040" w:hanging="720"/>
      </w:pPr>
      <w:r w:rsidRPr="00027748">
        <w:t>Use a CO2 (carbon dioxide) extinguisher for flammable liquids and electrical fires in areas where food is being processed or where clean-up would be difficult.  When using a CO2 extinguisher, get close and sweep slowly across the base of the fire.  The gas cloud smothers the fire.  Continue discharge after the fire is out to help prevent re</w:t>
      </w:r>
      <w:r w:rsidR="00986F52" w:rsidRPr="00027748">
        <w:t>-</w:t>
      </w:r>
      <w:r w:rsidRPr="00027748">
        <w:t>flash.</w:t>
      </w:r>
    </w:p>
    <w:p w:rsidR="00834CB7" w:rsidRPr="00027748" w:rsidRDefault="00834CB7" w:rsidP="00746892">
      <w:pPr>
        <w:pStyle w:val="Quicka0"/>
        <w:widowControl/>
        <w:numPr>
          <w:ilvl w:val="0"/>
          <w:numId w:val="74"/>
        </w:numPr>
        <w:tabs>
          <w:tab w:val="clear" w:pos="3240"/>
          <w:tab w:val="left" w:pos="-1440"/>
        </w:tabs>
        <w:ind w:left="2880" w:firstLine="0"/>
      </w:pPr>
      <w:r w:rsidRPr="00027748">
        <w:t xml:space="preserve">      Operational Instructions:</w:t>
      </w:r>
    </w:p>
    <w:p w:rsidR="003D2FD2" w:rsidRPr="00027748" w:rsidRDefault="003D2FD2" w:rsidP="00746892">
      <w:pPr>
        <w:pStyle w:val="Quicka0"/>
        <w:widowControl/>
        <w:numPr>
          <w:ilvl w:val="0"/>
          <w:numId w:val="182"/>
        </w:numPr>
        <w:tabs>
          <w:tab w:val="left" w:pos="-1440"/>
          <w:tab w:val="left" w:pos="4056"/>
          <w:tab w:val="left" w:pos="4416"/>
        </w:tabs>
      </w:pPr>
      <w:r w:rsidRPr="00027748">
        <w:t xml:space="preserve">Always remember </w:t>
      </w:r>
      <w:r w:rsidRPr="00027748">
        <w:rPr>
          <w:b/>
        </w:rPr>
        <w:t>PASS</w:t>
      </w:r>
    </w:p>
    <w:p w:rsidR="003D2FD2" w:rsidRPr="00027748" w:rsidRDefault="003D2FD2" w:rsidP="00746892">
      <w:pPr>
        <w:pStyle w:val="Quicka0"/>
        <w:widowControl/>
        <w:numPr>
          <w:ilvl w:val="0"/>
          <w:numId w:val="182"/>
        </w:numPr>
        <w:tabs>
          <w:tab w:val="left" w:pos="-1440"/>
          <w:tab w:val="left" w:pos="4056"/>
          <w:tab w:val="left" w:pos="4416"/>
        </w:tabs>
      </w:pPr>
      <w:r w:rsidRPr="00027748">
        <w:rPr>
          <w:b/>
        </w:rPr>
        <w:t>Pull</w:t>
      </w:r>
      <w:r w:rsidRPr="00027748">
        <w:t>: Pull the pin</w:t>
      </w:r>
    </w:p>
    <w:p w:rsidR="003D2FD2" w:rsidRPr="00027748" w:rsidRDefault="003D2FD2" w:rsidP="00746892">
      <w:pPr>
        <w:pStyle w:val="Quicka0"/>
        <w:widowControl/>
        <w:numPr>
          <w:ilvl w:val="0"/>
          <w:numId w:val="182"/>
        </w:numPr>
        <w:tabs>
          <w:tab w:val="left" w:pos="-1440"/>
          <w:tab w:val="left" w:pos="4056"/>
          <w:tab w:val="left" w:pos="4416"/>
        </w:tabs>
      </w:pPr>
      <w:r w:rsidRPr="00027748">
        <w:rPr>
          <w:b/>
        </w:rPr>
        <w:t>Aim</w:t>
      </w:r>
      <w:r w:rsidRPr="00027748">
        <w:t xml:space="preserve">: Aim low, pointing the extinguisher nozzle at the base of the fire. </w:t>
      </w:r>
    </w:p>
    <w:p w:rsidR="003D2FD2" w:rsidRPr="00027748" w:rsidRDefault="003D2FD2" w:rsidP="00746892">
      <w:pPr>
        <w:pStyle w:val="Quicka0"/>
        <w:widowControl/>
        <w:numPr>
          <w:ilvl w:val="0"/>
          <w:numId w:val="182"/>
        </w:numPr>
        <w:tabs>
          <w:tab w:val="left" w:pos="-1440"/>
          <w:tab w:val="left" w:pos="4056"/>
          <w:tab w:val="left" w:pos="4416"/>
        </w:tabs>
      </w:pPr>
      <w:r w:rsidRPr="00027748">
        <w:rPr>
          <w:b/>
        </w:rPr>
        <w:t>Squeeze</w:t>
      </w:r>
      <w:r w:rsidRPr="00027748">
        <w:t>: Squeeze the handle to release the extinguishing agent.</w:t>
      </w:r>
      <w:r w:rsidRPr="00027748">
        <w:tab/>
      </w:r>
    </w:p>
    <w:p w:rsidR="003D2FD2" w:rsidRPr="00027748" w:rsidRDefault="003D2FD2" w:rsidP="00746892">
      <w:pPr>
        <w:pStyle w:val="Quicka0"/>
        <w:widowControl/>
        <w:numPr>
          <w:ilvl w:val="0"/>
          <w:numId w:val="182"/>
        </w:numPr>
        <w:tabs>
          <w:tab w:val="left" w:pos="-1440"/>
          <w:tab w:val="left" w:pos="4056"/>
          <w:tab w:val="left" w:pos="4416"/>
        </w:tabs>
      </w:pPr>
      <w:r w:rsidRPr="00027748">
        <w:rPr>
          <w:b/>
        </w:rPr>
        <w:t>Sweep</w:t>
      </w:r>
      <w:r w:rsidRPr="00027748">
        <w:t>: Sweep from side to side at the base of the fire until it appears to be out.</w:t>
      </w:r>
      <w:r w:rsidRPr="00027748">
        <w:tab/>
        <w:t xml:space="preserve"> If the fire re-ignites, repeat steps 2-4.</w:t>
      </w:r>
      <w:r w:rsidRPr="00027748">
        <w:tab/>
      </w:r>
      <w:r w:rsidRPr="00027748">
        <w:tab/>
      </w:r>
    </w:p>
    <w:p w:rsidR="00A65A3A" w:rsidRPr="00027748" w:rsidRDefault="00834CB7" w:rsidP="00746892">
      <w:pPr>
        <w:pStyle w:val="Quicka0"/>
        <w:widowControl/>
        <w:numPr>
          <w:ilvl w:val="0"/>
          <w:numId w:val="74"/>
        </w:numPr>
        <w:tabs>
          <w:tab w:val="left" w:pos="-1440"/>
        </w:tabs>
      </w:pPr>
      <w:r w:rsidRPr="00027748">
        <w:t>Fire extinguishers are checked annually.</w:t>
      </w:r>
    </w:p>
    <w:p w:rsidR="00A65A3A" w:rsidRPr="00027748" w:rsidRDefault="00A65A3A" w:rsidP="00A65A3A">
      <w:pPr>
        <w:pStyle w:val="Quicka0"/>
        <w:widowControl/>
        <w:numPr>
          <w:ilvl w:val="0"/>
          <w:numId w:val="0"/>
        </w:numPr>
        <w:tabs>
          <w:tab w:val="left" w:pos="-1440"/>
        </w:tabs>
      </w:pPr>
    </w:p>
    <w:p w:rsidR="00834CB7" w:rsidRPr="00027748" w:rsidRDefault="00834CB7" w:rsidP="00746892">
      <w:pPr>
        <w:pStyle w:val="Quick1"/>
        <w:widowControl/>
        <w:numPr>
          <w:ilvl w:val="0"/>
          <w:numId w:val="5"/>
        </w:numPr>
        <w:tabs>
          <w:tab w:val="left" w:pos="-1440"/>
          <w:tab w:val="num" w:pos="1440"/>
        </w:tabs>
        <w:ind w:left="1440"/>
      </w:pPr>
      <w:r w:rsidRPr="00027748">
        <w:t>Smoke Detection System</w:t>
      </w:r>
    </w:p>
    <w:p w:rsidR="00C43A4D" w:rsidRPr="00027748" w:rsidRDefault="00834CB7" w:rsidP="00746892">
      <w:pPr>
        <w:pStyle w:val="Quicka0"/>
        <w:widowControl/>
        <w:numPr>
          <w:ilvl w:val="0"/>
          <w:numId w:val="125"/>
        </w:numPr>
        <w:tabs>
          <w:tab w:val="clear" w:pos="1800"/>
          <w:tab w:val="left" w:pos="-1440"/>
        </w:tabs>
        <w:ind w:left="2880" w:hanging="720"/>
      </w:pPr>
      <w:r w:rsidRPr="00027748">
        <w:t>The entire building is protected with a smoke dete</w:t>
      </w:r>
      <w:r w:rsidR="00C43A4D" w:rsidRPr="00027748">
        <w:t xml:space="preserve">ction system that is inspected </w:t>
      </w:r>
      <w:r w:rsidR="00622F67" w:rsidRPr="00027748">
        <w:t xml:space="preserve">and tested </w:t>
      </w:r>
      <w:r w:rsidRPr="00027748">
        <w:t>annually.</w:t>
      </w:r>
    </w:p>
    <w:p w:rsidR="00834CB7" w:rsidRPr="00027748" w:rsidRDefault="00834CB7" w:rsidP="00746892">
      <w:pPr>
        <w:pStyle w:val="Quicka0"/>
        <w:widowControl/>
        <w:numPr>
          <w:ilvl w:val="0"/>
          <w:numId w:val="125"/>
        </w:numPr>
        <w:tabs>
          <w:tab w:val="clear" w:pos="1800"/>
          <w:tab w:val="left" w:pos="-1440"/>
        </w:tabs>
        <w:ind w:left="2880" w:hanging="720"/>
      </w:pPr>
      <w:r w:rsidRPr="00027748">
        <w:lastRenderedPageBreak/>
        <w:t>The system is very sensitive and can be set off very easily by soldering or</w:t>
      </w:r>
      <w:r w:rsidR="00C43A4D" w:rsidRPr="00027748">
        <w:t xml:space="preserve"> </w:t>
      </w:r>
      <w:r w:rsidRPr="00027748">
        <w:t>smoking in the area.</w:t>
      </w:r>
    </w:p>
    <w:p w:rsidR="00834CB7" w:rsidRPr="00027748" w:rsidRDefault="00584807" w:rsidP="0077521A">
      <w:pPr>
        <w:ind w:left="2880" w:hanging="720"/>
      </w:pPr>
      <w:r w:rsidRPr="00027748">
        <w:t>3</w:t>
      </w:r>
      <w:r w:rsidR="00834CB7" w:rsidRPr="00027748">
        <w:t>.</w:t>
      </w:r>
      <w:r w:rsidR="00834CB7" w:rsidRPr="00027748">
        <w:tab/>
        <w:t>When the smoke detector is set off or fails, the fi</w:t>
      </w:r>
      <w:r w:rsidR="00986F52" w:rsidRPr="00027748">
        <w:t xml:space="preserve">re alarm sounds and all smoke </w:t>
      </w:r>
      <w:r w:rsidR="00834CB7" w:rsidRPr="00027748">
        <w:t>doors and dampers close.</w:t>
      </w:r>
    </w:p>
    <w:p w:rsidR="00834CB7" w:rsidRPr="00027748" w:rsidRDefault="00584807" w:rsidP="0077521A">
      <w:pPr>
        <w:pStyle w:val="QuickA"/>
        <w:numPr>
          <w:ilvl w:val="0"/>
          <w:numId w:val="0"/>
        </w:numPr>
        <w:ind w:left="2880" w:hanging="720"/>
      </w:pPr>
      <w:r w:rsidRPr="00027748">
        <w:t>4</w:t>
      </w:r>
      <w:r w:rsidR="00834CB7" w:rsidRPr="00027748">
        <w:t>.</w:t>
      </w:r>
      <w:r w:rsidR="00834CB7" w:rsidRPr="00027748">
        <w:tab/>
        <w:t xml:space="preserve">The </w:t>
      </w:r>
      <w:r w:rsidR="001244D8" w:rsidRPr="00027748">
        <w:t>enunciator</w:t>
      </w:r>
      <w:r w:rsidR="00834CB7" w:rsidRPr="00027748">
        <w:t xml:space="preserve"> panel at the west </w:t>
      </w:r>
      <w:r w:rsidR="00BF78F8" w:rsidRPr="00027748">
        <w:t>nurses’</w:t>
      </w:r>
      <w:r w:rsidR="00834CB7" w:rsidRPr="00027748">
        <w:t xml:space="preserve"> station will indicate the exact area where the fire system device has been activated.</w:t>
      </w:r>
    </w:p>
    <w:p w:rsidR="007F0E4F" w:rsidRPr="00027748" w:rsidRDefault="00834CB7" w:rsidP="00746892">
      <w:pPr>
        <w:pStyle w:val="QuickA"/>
        <w:numPr>
          <w:ilvl w:val="0"/>
          <w:numId w:val="157"/>
        </w:numPr>
        <w:ind w:left="2880" w:hanging="720"/>
      </w:pPr>
      <w:r w:rsidRPr="00027748">
        <w:t>After checking thoroughly, if there is not a fire, the fire alarm may be turned off by following the shut-off procedure under “Fire Alarm System.”</w:t>
      </w:r>
    </w:p>
    <w:p w:rsidR="00A65A3A" w:rsidRPr="00027748" w:rsidRDefault="00A65A3A" w:rsidP="00A65A3A">
      <w:pPr>
        <w:pStyle w:val="QuickA"/>
        <w:numPr>
          <w:ilvl w:val="0"/>
          <w:numId w:val="0"/>
        </w:numPr>
        <w:ind w:left="2880"/>
      </w:pPr>
    </w:p>
    <w:p w:rsidR="00834CB7" w:rsidRPr="00027748" w:rsidRDefault="00834CB7" w:rsidP="00746892">
      <w:pPr>
        <w:pStyle w:val="Quick1"/>
        <w:widowControl/>
        <w:numPr>
          <w:ilvl w:val="0"/>
          <w:numId w:val="6"/>
        </w:numPr>
        <w:tabs>
          <w:tab w:val="left" w:pos="-1440"/>
          <w:tab w:val="num" w:pos="1440"/>
        </w:tabs>
        <w:ind w:left="2160" w:hanging="720"/>
      </w:pPr>
      <w:r w:rsidRPr="00027748">
        <w:t>Fire Alarm System</w:t>
      </w:r>
    </w:p>
    <w:p w:rsidR="00C62532" w:rsidRPr="00027748" w:rsidRDefault="00834CB7" w:rsidP="00746892">
      <w:pPr>
        <w:pStyle w:val="Quicka0"/>
        <w:widowControl/>
        <w:numPr>
          <w:ilvl w:val="0"/>
          <w:numId w:val="164"/>
        </w:numPr>
        <w:tabs>
          <w:tab w:val="left" w:pos="-1440"/>
        </w:tabs>
      </w:pPr>
      <w:r w:rsidRPr="00027748">
        <w:t>Fire alarm pulls are located as listed:</w:t>
      </w:r>
    </w:p>
    <w:p w:rsidR="003D2FD2" w:rsidRPr="00027748" w:rsidRDefault="003D2FD2" w:rsidP="003D2FD2">
      <w:pPr>
        <w:pStyle w:val="Quicka0"/>
        <w:widowControl/>
        <w:numPr>
          <w:ilvl w:val="0"/>
          <w:numId w:val="0"/>
        </w:numPr>
        <w:tabs>
          <w:tab w:val="left" w:pos="-1440"/>
        </w:tabs>
        <w:ind w:left="2700"/>
        <w:rPr>
          <w:b/>
          <w:u w:val="single"/>
        </w:rPr>
      </w:pPr>
      <w:r w:rsidRPr="00027748">
        <w:rPr>
          <w:b/>
          <w:u w:val="single"/>
        </w:rPr>
        <w:t>LOCATED IN GVCC</w:t>
      </w:r>
    </w:p>
    <w:p w:rsidR="00A65A3A" w:rsidRPr="00027748" w:rsidRDefault="00A65A3A" w:rsidP="00746892">
      <w:pPr>
        <w:pStyle w:val="Quicka0"/>
        <w:widowControl/>
        <w:numPr>
          <w:ilvl w:val="1"/>
          <w:numId w:val="164"/>
        </w:numPr>
        <w:tabs>
          <w:tab w:val="left" w:pos="-1440"/>
        </w:tabs>
      </w:pPr>
      <w:r w:rsidRPr="00027748">
        <w:t>Main Entrance of Building</w:t>
      </w:r>
    </w:p>
    <w:p w:rsidR="00A65A3A" w:rsidRPr="00027748" w:rsidRDefault="00A65A3A" w:rsidP="00746892">
      <w:pPr>
        <w:pStyle w:val="Quicka0"/>
        <w:widowControl/>
        <w:numPr>
          <w:ilvl w:val="1"/>
          <w:numId w:val="164"/>
        </w:numPr>
        <w:tabs>
          <w:tab w:val="left" w:pos="-1440"/>
        </w:tabs>
      </w:pPr>
      <w:r w:rsidRPr="00027748">
        <w:t>100 Wing Exit</w:t>
      </w:r>
    </w:p>
    <w:p w:rsidR="00A65A3A" w:rsidRPr="00027748" w:rsidRDefault="00A65A3A" w:rsidP="00746892">
      <w:pPr>
        <w:pStyle w:val="Quicka0"/>
        <w:widowControl/>
        <w:numPr>
          <w:ilvl w:val="1"/>
          <w:numId w:val="164"/>
        </w:numPr>
        <w:tabs>
          <w:tab w:val="left" w:pos="-1440"/>
        </w:tabs>
      </w:pPr>
      <w:r w:rsidRPr="00027748">
        <w:t>Main Dining Room Entrance (from main lobby -by double doors)</w:t>
      </w:r>
    </w:p>
    <w:p w:rsidR="00A65A3A" w:rsidRPr="00027748" w:rsidRDefault="00A65A3A" w:rsidP="00746892">
      <w:pPr>
        <w:pStyle w:val="Quicka0"/>
        <w:widowControl/>
        <w:numPr>
          <w:ilvl w:val="1"/>
          <w:numId w:val="164"/>
        </w:numPr>
        <w:tabs>
          <w:tab w:val="left" w:pos="-1440"/>
        </w:tabs>
      </w:pPr>
      <w:r w:rsidRPr="00027748">
        <w:t>Main Dining Room Exit</w:t>
      </w:r>
    </w:p>
    <w:p w:rsidR="00A65A3A" w:rsidRPr="00027748" w:rsidRDefault="00A65A3A" w:rsidP="00746892">
      <w:pPr>
        <w:pStyle w:val="Quicka0"/>
        <w:widowControl/>
        <w:numPr>
          <w:ilvl w:val="1"/>
          <w:numId w:val="164"/>
        </w:numPr>
        <w:tabs>
          <w:tab w:val="left" w:pos="-1440"/>
        </w:tabs>
      </w:pPr>
      <w:r w:rsidRPr="00027748">
        <w:t>Kitchen</w:t>
      </w:r>
    </w:p>
    <w:p w:rsidR="00A65A3A" w:rsidRPr="00027748" w:rsidRDefault="00A65A3A" w:rsidP="00746892">
      <w:pPr>
        <w:pStyle w:val="Quicka0"/>
        <w:widowControl/>
        <w:numPr>
          <w:ilvl w:val="1"/>
          <w:numId w:val="164"/>
        </w:numPr>
        <w:tabs>
          <w:tab w:val="left" w:pos="-1440"/>
        </w:tabs>
      </w:pPr>
      <w:r w:rsidRPr="00027748">
        <w:t>Receiving (double doors)</w:t>
      </w:r>
    </w:p>
    <w:p w:rsidR="00A65A3A" w:rsidRPr="00027748" w:rsidRDefault="00A65A3A" w:rsidP="00746892">
      <w:pPr>
        <w:pStyle w:val="Quicka0"/>
        <w:widowControl/>
        <w:numPr>
          <w:ilvl w:val="1"/>
          <w:numId w:val="164"/>
        </w:numPr>
        <w:tabs>
          <w:tab w:val="left" w:pos="-1440"/>
        </w:tabs>
      </w:pPr>
      <w:r w:rsidRPr="00027748">
        <w:t>Employee Entrance/Exit</w:t>
      </w:r>
    </w:p>
    <w:p w:rsidR="00A65A3A" w:rsidRPr="00027748" w:rsidRDefault="00A65A3A" w:rsidP="00746892">
      <w:pPr>
        <w:pStyle w:val="Quicka0"/>
        <w:widowControl/>
        <w:numPr>
          <w:ilvl w:val="1"/>
          <w:numId w:val="164"/>
        </w:numPr>
        <w:tabs>
          <w:tab w:val="left" w:pos="-1440"/>
        </w:tabs>
      </w:pPr>
      <w:r w:rsidRPr="00027748">
        <w:t>300 Wing Exit</w:t>
      </w:r>
    </w:p>
    <w:p w:rsidR="00A65A3A" w:rsidRPr="00027748" w:rsidRDefault="00A65A3A" w:rsidP="00746892">
      <w:pPr>
        <w:pStyle w:val="Quicka0"/>
        <w:widowControl/>
        <w:numPr>
          <w:ilvl w:val="1"/>
          <w:numId w:val="164"/>
        </w:numPr>
        <w:tabs>
          <w:tab w:val="left" w:pos="-1440"/>
        </w:tabs>
      </w:pPr>
      <w:r w:rsidRPr="00027748">
        <w:t>400 Wing Exit</w:t>
      </w:r>
    </w:p>
    <w:p w:rsidR="00A65A3A" w:rsidRPr="00027748" w:rsidRDefault="00A65A3A" w:rsidP="00746892">
      <w:pPr>
        <w:pStyle w:val="Quicka0"/>
        <w:widowControl/>
        <w:numPr>
          <w:ilvl w:val="1"/>
          <w:numId w:val="164"/>
        </w:numPr>
        <w:tabs>
          <w:tab w:val="left" w:pos="-1440"/>
        </w:tabs>
      </w:pPr>
      <w:r w:rsidRPr="00027748">
        <w:t>Hallway Near Laundry (across from room 528)</w:t>
      </w:r>
    </w:p>
    <w:p w:rsidR="00A65A3A" w:rsidRPr="00027748" w:rsidRDefault="00A65A3A" w:rsidP="00746892">
      <w:pPr>
        <w:pStyle w:val="Quicka0"/>
        <w:widowControl/>
        <w:numPr>
          <w:ilvl w:val="1"/>
          <w:numId w:val="164"/>
        </w:numPr>
        <w:tabs>
          <w:tab w:val="left" w:pos="-1440"/>
        </w:tabs>
      </w:pPr>
      <w:r w:rsidRPr="00027748">
        <w:t>500 Wing Exit</w:t>
      </w:r>
    </w:p>
    <w:p w:rsidR="00A65A3A" w:rsidRPr="00027748" w:rsidRDefault="00A65A3A" w:rsidP="00746892">
      <w:pPr>
        <w:pStyle w:val="Quicka0"/>
        <w:widowControl/>
        <w:numPr>
          <w:ilvl w:val="1"/>
          <w:numId w:val="164"/>
        </w:numPr>
        <w:tabs>
          <w:tab w:val="left" w:pos="-1440"/>
        </w:tabs>
      </w:pPr>
      <w:r w:rsidRPr="00027748">
        <w:t>600 Wing Hall</w:t>
      </w:r>
    </w:p>
    <w:p w:rsidR="00A65A3A" w:rsidRPr="00027748" w:rsidRDefault="00A65A3A" w:rsidP="00746892">
      <w:pPr>
        <w:pStyle w:val="Quicka0"/>
        <w:widowControl/>
        <w:numPr>
          <w:ilvl w:val="1"/>
          <w:numId w:val="164"/>
        </w:numPr>
        <w:tabs>
          <w:tab w:val="left" w:pos="-1440"/>
        </w:tabs>
      </w:pPr>
      <w:r w:rsidRPr="00027748">
        <w:t>600 Wing Nurses Station</w:t>
      </w:r>
    </w:p>
    <w:p w:rsidR="00A65A3A" w:rsidRPr="00027748" w:rsidRDefault="00A65A3A" w:rsidP="00746892">
      <w:pPr>
        <w:pStyle w:val="Quicka0"/>
        <w:widowControl/>
        <w:numPr>
          <w:ilvl w:val="1"/>
          <w:numId w:val="164"/>
        </w:numPr>
        <w:tabs>
          <w:tab w:val="left" w:pos="-1440"/>
        </w:tabs>
      </w:pPr>
      <w:r w:rsidRPr="00027748">
        <w:t>600 Wing Mechanical Room</w:t>
      </w:r>
    </w:p>
    <w:p w:rsidR="00A65A3A" w:rsidRPr="00027748" w:rsidRDefault="00A65A3A" w:rsidP="00746892">
      <w:pPr>
        <w:pStyle w:val="Quicka0"/>
        <w:widowControl/>
        <w:numPr>
          <w:ilvl w:val="1"/>
          <w:numId w:val="164"/>
        </w:numPr>
        <w:tabs>
          <w:tab w:val="left" w:pos="-1440"/>
        </w:tabs>
      </w:pPr>
      <w:r w:rsidRPr="00027748">
        <w:t>600 Wing Exit</w:t>
      </w:r>
    </w:p>
    <w:p w:rsidR="00A65A3A" w:rsidRPr="00027748" w:rsidRDefault="00A65A3A" w:rsidP="00746892">
      <w:pPr>
        <w:pStyle w:val="Quicka0"/>
        <w:widowControl/>
        <w:numPr>
          <w:ilvl w:val="1"/>
          <w:numId w:val="164"/>
        </w:numPr>
        <w:tabs>
          <w:tab w:val="left" w:pos="-1440"/>
        </w:tabs>
      </w:pPr>
      <w:r w:rsidRPr="00027748">
        <w:t>Therapy Hall to 600 Wing</w:t>
      </w:r>
    </w:p>
    <w:p w:rsidR="00A65A3A" w:rsidRPr="00027748" w:rsidRDefault="00A65A3A" w:rsidP="00746892">
      <w:pPr>
        <w:pStyle w:val="Quicka0"/>
        <w:widowControl/>
        <w:numPr>
          <w:ilvl w:val="1"/>
          <w:numId w:val="164"/>
        </w:numPr>
        <w:tabs>
          <w:tab w:val="left" w:pos="-1440"/>
        </w:tabs>
      </w:pPr>
      <w:r w:rsidRPr="00027748">
        <w:t>Therapy Near Double Doors</w:t>
      </w:r>
    </w:p>
    <w:p w:rsidR="00A65A3A" w:rsidRPr="00027748" w:rsidRDefault="00A65A3A" w:rsidP="00746892">
      <w:pPr>
        <w:pStyle w:val="Quicka0"/>
        <w:widowControl/>
        <w:numPr>
          <w:ilvl w:val="1"/>
          <w:numId w:val="164"/>
        </w:numPr>
        <w:tabs>
          <w:tab w:val="left" w:pos="-1440"/>
        </w:tabs>
      </w:pPr>
      <w:r w:rsidRPr="00027748">
        <w:t>Therapy South Exit</w:t>
      </w:r>
    </w:p>
    <w:p w:rsidR="00A65A3A" w:rsidRPr="00027748" w:rsidRDefault="00A65A3A" w:rsidP="00746892">
      <w:pPr>
        <w:pStyle w:val="Quicka0"/>
        <w:widowControl/>
        <w:numPr>
          <w:ilvl w:val="1"/>
          <w:numId w:val="164"/>
        </w:numPr>
        <w:tabs>
          <w:tab w:val="left" w:pos="-1440"/>
        </w:tabs>
      </w:pPr>
      <w:r w:rsidRPr="00027748">
        <w:t>Therapy Main Entrance</w:t>
      </w:r>
    </w:p>
    <w:p w:rsidR="003D2FD2" w:rsidRPr="00027748" w:rsidRDefault="003D2FD2" w:rsidP="003D2FD2">
      <w:pPr>
        <w:pStyle w:val="Quicka0"/>
        <w:widowControl/>
        <w:numPr>
          <w:ilvl w:val="0"/>
          <w:numId w:val="0"/>
        </w:numPr>
        <w:tabs>
          <w:tab w:val="left" w:pos="-1440"/>
          <w:tab w:val="left" w:pos="2640"/>
        </w:tabs>
        <w:rPr>
          <w:b/>
          <w:u w:val="single"/>
        </w:rPr>
      </w:pPr>
      <w:r w:rsidRPr="00027748">
        <w:tab/>
      </w:r>
      <w:r w:rsidRPr="00027748">
        <w:rPr>
          <w:b/>
          <w:u w:val="single"/>
        </w:rPr>
        <w:t>LOCATED IN GAAL</w:t>
      </w:r>
    </w:p>
    <w:p w:rsidR="003D2FD2" w:rsidRPr="00027748" w:rsidRDefault="00CC4421" w:rsidP="00CC4421">
      <w:pPr>
        <w:pStyle w:val="Quicka0"/>
        <w:widowControl/>
        <w:numPr>
          <w:ilvl w:val="0"/>
          <w:numId w:val="184"/>
        </w:numPr>
        <w:tabs>
          <w:tab w:val="left" w:pos="-1440"/>
          <w:tab w:val="left" w:pos="2640"/>
        </w:tabs>
      </w:pPr>
      <w:r w:rsidRPr="00027748">
        <w:t>Main Entrance</w:t>
      </w:r>
    </w:p>
    <w:p w:rsidR="00CC4421" w:rsidRPr="00027748" w:rsidRDefault="00CC4421" w:rsidP="00CC4421">
      <w:pPr>
        <w:pStyle w:val="Quicka0"/>
        <w:widowControl/>
        <w:numPr>
          <w:ilvl w:val="0"/>
          <w:numId w:val="184"/>
        </w:numPr>
        <w:tabs>
          <w:tab w:val="left" w:pos="-1440"/>
          <w:tab w:val="left" w:pos="2640"/>
        </w:tabs>
      </w:pPr>
      <w:r w:rsidRPr="00027748">
        <w:t>3 Seasons Room</w:t>
      </w:r>
    </w:p>
    <w:p w:rsidR="003D2FD2" w:rsidRPr="00027748" w:rsidRDefault="003D2FD2" w:rsidP="003D2FD2">
      <w:pPr>
        <w:pStyle w:val="Quicka0"/>
        <w:widowControl/>
        <w:numPr>
          <w:ilvl w:val="0"/>
          <w:numId w:val="0"/>
        </w:numPr>
        <w:tabs>
          <w:tab w:val="left" w:pos="-1440"/>
          <w:tab w:val="left" w:pos="2640"/>
        </w:tabs>
        <w:rPr>
          <w:b/>
          <w:u w:val="single"/>
        </w:rPr>
      </w:pPr>
    </w:p>
    <w:p w:rsidR="00834CB7" w:rsidRPr="00027748" w:rsidRDefault="00584807" w:rsidP="00584807">
      <w:pPr>
        <w:pStyle w:val="Quicka0"/>
        <w:widowControl/>
        <w:numPr>
          <w:ilvl w:val="0"/>
          <w:numId w:val="0"/>
        </w:numPr>
        <w:tabs>
          <w:tab w:val="left" w:pos="-1440"/>
        </w:tabs>
        <w:ind w:left="2880" w:hanging="720"/>
      </w:pPr>
      <w:r w:rsidRPr="00027748">
        <w:t>2.</w:t>
      </w:r>
      <w:r w:rsidRPr="00027748">
        <w:tab/>
      </w:r>
      <w:r w:rsidR="00834CB7" w:rsidRPr="00027748">
        <w:t xml:space="preserve"> A fire alarm system is operational even if the electricity</w:t>
      </w:r>
      <w:r w:rsidR="00642ABF" w:rsidRPr="00027748">
        <w:t xml:space="preserve"> is off.  The alarm can be </w:t>
      </w:r>
      <w:r w:rsidR="00834CB7" w:rsidRPr="00027748">
        <w:t>set off by pulling any of the manual fire alarm pulls.</w:t>
      </w:r>
    </w:p>
    <w:p w:rsidR="00834CB7" w:rsidRPr="00027748" w:rsidRDefault="00642ABF" w:rsidP="00642ABF">
      <w:pPr>
        <w:pStyle w:val="Quicka0"/>
        <w:widowControl/>
        <w:numPr>
          <w:ilvl w:val="0"/>
          <w:numId w:val="0"/>
        </w:numPr>
        <w:tabs>
          <w:tab w:val="left" w:pos="-1440"/>
        </w:tabs>
        <w:ind w:left="2880" w:hanging="720"/>
      </w:pPr>
      <w:r w:rsidRPr="00027748">
        <w:t>3.</w:t>
      </w:r>
      <w:r w:rsidRPr="00027748">
        <w:tab/>
      </w:r>
      <w:r w:rsidR="00834CB7" w:rsidRPr="00027748">
        <w:t>The fire alarm system also can be set off automatically through the sprinkler system, including accidental charging of the dry system with water.</w:t>
      </w:r>
    </w:p>
    <w:p w:rsidR="00834CB7" w:rsidRPr="00027748" w:rsidRDefault="00642ABF" w:rsidP="00642ABF">
      <w:pPr>
        <w:pStyle w:val="Quicka0"/>
        <w:widowControl/>
        <w:numPr>
          <w:ilvl w:val="0"/>
          <w:numId w:val="0"/>
        </w:numPr>
        <w:tabs>
          <w:tab w:val="left" w:pos="-1440"/>
        </w:tabs>
        <w:ind w:left="2880" w:hanging="720"/>
      </w:pPr>
      <w:r w:rsidRPr="00027748">
        <w:t>4.</w:t>
      </w:r>
      <w:r w:rsidRPr="00027748">
        <w:tab/>
      </w:r>
      <w:r w:rsidR="00834CB7" w:rsidRPr="00027748">
        <w:t xml:space="preserve">When the alarm goes off, the smoke doors automatically close, sealing the building into the </w:t>
      </w:r>
      <w:r w:rsidR="00C62532" w:rsidRPr="00027748">
        <w:t>eight</w:t>
      </w:r>
      <w:r w:rsidR="00834CB7" w:rsidRPr="00027748">
        <w:t xml:space="preserve"> smoke zones.  Each closed room door provides additional smoke and fire protection.</w:t>
      </w:r>
    </w:p>
    <w:p w:rsidR="00834CB7" w:rsidRPr="00027748" w:rsidRDefault="00642ABF" w:rsidP="00642ABF">
      <w:pPr>
        <w:pStyle w:val="Quicka0"/>
        <w:widowControl/>
        <w:numPr>
          <w:ilvl w:val="0"/>
          <w:numId w:val="0"/>
        </w:numPr>
        <w:tabs>
          <w:tab w:val="left" w:pos="-1440"/>
        </w:tabs>
        <w:ind w:left="2880" w:hanging="720"/>
      </w:pPr>
      <w:r w:rsidRPr="00027748">
        <w:t>5.</w:t>
      </w:r>
      <w:r w:rsidRPr="00027748">
        <w:tab/>
      </w:r>
      <w:r w:rsidR="00834CB7" w:rsidRPr="00027748">
        <w:t>When the control goes into alarm, the audible signals will sound.  The red zone alarm indicator(s) on the panel at the West nurses station will light identifying the source of the alarm.  The alarm system has both audible and visual signals throughout the nursing home hallways.</w:t>
      </w:r>
    </w:p>
    <w:p w:rsidR="00A65A3A" w:rsidRPr="00027748" w:rsidRDefault="00642ABF" w:rsidP="00A65A3A">
      <w:pPr>
        <w:pStyle w:val="Quicka0"/>
        <w:widowControl/>
        <w:numPr>
          <w:ilvl w:val="0"/>
          <w:numId w:val="0"/>
        </w:numPr>
        <w:tabs>
          <w:tab w:val="left" w:pos="-1440"/>
        </w:tabs>
        <w:ind w:left="2880" w:hanging="720"/>
      </w:pPr>
      <w:r w:rsidRPr="00027748">
        <w:lastRenderedPageBreak/>
        <w:t>6.</w:t>
      </w:r>
      <w:r w:rsidRPr="00027748">
        <w:tab/>
      </w:r>
      <w:r w:rsidR="00834CB7" w:rsidRPr="00027748">
        <w:t>Operating Instructions for the Fire Alarm and Audio Evacuation Control Panels</w:t>
      </w:r>
      <w:r w:rsidR="00986F52" w:rsidRPr="00027748">
        <w:t>.</w:t>
      </w:r>
    </w:p>
    <w:p w:rsidR="001A673B" w:rsidRPr="00027748" w:rsidRDefault="00A65A3A" w:rsidP="00A65A3A">
      <w:pPr>
        <w:pStyle w:val="Quicka0"/>
        <w:widowControl/>
        <w:numPr>
          <w:ilvl w:val="0"/>
          <w:numId w:val="0"/>
        </w:numPr>
        <w:tabs>
          <w:tab w:val="left" w:pos="-1440"/>
        </w:tabs>
      </w:pPr>
      <w:r w:rsidRPr="00027748">
        <w:tab/>
        <w:t xml:space="preserve"> </w:t>
      </w:r>
      <w:r w:rsidRPr="00027748">
        <w:tab/>
      </w:r>
    </w:p>
    <w:p w:rsidR="001A673B" w:rsidRPr="00027748" w:rsidRDefault="001A673B" w:rsidP="00A65A3A">
      <w:pPr>
        <w:pStyle w:val="Quicka0"/>
        <w:widowControl/>
        <w:numPr>
          <w:ilvl w:val="0"/>
          <w:numId w:val="0"/>
        </w:numPr>
        <w:tabs>
          <w:tab w:val="left" w:pos="-1440"/>
        </w:tabs>
      </w:pPr>
    </w:p>
    <w:p w:rsidR="00834CB7" w:rsidRPr="00027748" w:rsidRDefault="001A673B" w:rsidP="00A65A3A">
      <w:pPr>
        <w:pStyle w:val="Quicka0"/>
        <w:widowControl/>
        <w:numPr>
          <w:ilvl w:val="0"/>
          <w:numId w:val="0"/>
        </w:numPr>
        <w:tabs>
          <w:tab w:val="left" w:pos="-1440"/>
        </w:tabs>
      </w:pPr>
      <w:r w:rsidRPr="00027748">
        <w:tab/>
      </w:r>
      <w:r w:rsidRPr="00027748">
        <w:tab/>
      </w:r>
      <w:r w:rsidR="00834CB7" w:rsidRPr="00027748">
        <w:rPr>
          <w:b/>
        </w:rPr>
        <w:t>NORMAL CONDITION:</w:t>
      </w:r>
    </w:p>
    <w:p w:rsidR="00834CB7" w:rsidRPr="00027748" w:rsidRDefault="00834CB7">
      <w:pPr>
        <w:pStyle w:val="Quicka0"/>
        <w:widowControl/>
        <w:numPr>
          <w:ilvl w:val="0"/>
          <w:numId w:val="0"/>
        </w:numPr>
        <w:tabs>
          <w:tab w:val="left" w:pos="-1440"/>
        </w:tabs>
        <w:ind w:left="1440"/>
      </w:pPr>
      <w:r w:rsidRPr="00027748">
        <w:rPr>
          <w:b/>
        </w:rPr>
        <w:t xml:space="preserve">The green “AC </w:t>
      </w:r>
      <w:smartTag w:uri="urn:schemas-microsoft-com:office:smarttags" w:element="place">
        <w:smartTag w:uri="urn:schemas-microsoft-com:office:smarttags" w:element="City">
          <w:r w:rsidRPr="00027748">
            <w:rPr>
              <w:b/>
            </w:rPr>
            <w:t>POWER</w:t>
          </w:r>
        </w:smartTag>
        <w:r w:rsidRPr="00027748">
          <w:rPr>
            <w:b/>
          </w:rPr>
          <w:t xml:space="preserve"> </w:t>
        </w:r>
        <w:smartTag w:uri="urn:schemas-microsoft-com:office:smarttags" w:element="State">
          <w:r w:rsidRPr="00027748">
            <w:rPr>
              <w:b/>
            </w:rPr>
            <w:t>ON</w:t>
          </w:r>
        </w:smartTag>
      </w:smartTag>
      <w:r w:rsidRPr="00027748">
        <w:rPr>
          <w:b/>
        </w:rPr>
        <w:t>” light is lit</w:t>
      </w:r>
      <w:r w:rsidRPr="00027748">
        <w:t xml:space="preserve"> on the power supply.  When the power supply is not visible, the display on the Keyboard Display Unit is backlit, indicating presence of AC operating power.  The time is displayed on the Keyboard Display Unit (If furnished).  All other lights and sounding devices are off.</w:t>
      </w:r>
    </w:p>
    <w:p w:rsidR="00834CB7" w:rsidRPr="00027748" w:rsidRDefault="00834CB7">
      <w:pPr>
        <w:pStyle w:val="Quicka0"/>
        <w:widowControl/>
        <w:numPr>
          <w:ilvl w:val="0"/>
          <w:numId w:val="0"/>
        </w:numPr>
        <w:tabs>
          <w:tab w:val="left" w:pos="-1440"/>
        </w:tabs>
        <w:ind w:left="1440"/>
        <w:rPr>
          <w:b/>
          <w:sz w:val="12"/>
        </w:rPr>
      </w:pPr>
    </w:p>
    <w:p w:rsidR="00834CB7" w:rsidRPr="00027748" w:rsidRDefault="00834CB7">
      <w:pPr>
        <w:pStyle w:val="Quicka0"/>
        <w:widowControl/>
        <w:numPr>
          <w:ilvl w:val="0"/>
          <w:numId w:val="0"/>
        </w:numPr>
        <w:tabs>
          <w:tab w:val="left" w:pos="-1440"/>
        </w:tabs>
        <w:ind w:left="1440"/>
        <w:rPr>
          <w:b/>
        </w:rPr>
      </w:pPr>
      <w:r w:rsidRPr="00027748">
        <w:rPr>
          <w:b/>
        </w:rPr>
        <w:t>ALARM CONDITION:</w:t>
      </w:r>
    </w:p>
    <w:p w:rsidR="00834CB7" w:rsidRPr="00027748" w:rsidRDefault="00834CB7">
      <w:pPr>
        <w:pStyle w:val="Quicka0"/>
        <w:widowControl/>
        <w:numPr>
          <w:ilvl w:val="0"/>
          <w:numId w:val="0"/>
        </w:numPr>
        <w:tabs>
          <w:tab w:val="left" w:pos="-1440"/>
        </w:tabs>
        <w:ind w:left="1440"/>
      </w:pPr>
      <w:r w:rsidRPr="00027748">
        <w:rPr>
          <w:b/>
        </w:rPr>
        <w:t>The red “SYSTEM ALARM” light on the panel is flashing</w:t>
      </w:r>
      <w:r w:rsidRPr="00027748">
        <w:t>, the display which identifies the source of alarm is flashing, the alarm signals are sounding, and the panel sounding device is “pulsing.”  The fire alarm system initiates alarm notification appliances per system program.  Appropriate speaker alarm lights and appropriate auxiliary control lights will light.</w:t>
      </w:r>
    </w:p>
    <w:p w:rsidR="00834CB7" w:rsidRPr="00027748" w:rsidRDefault="00834CB7">
      <w:pPr>
        <w:pStyle w:val="Quicka0"/>
        <w:widowControl/>
        <w:numPr>
          <w:ilvl w:val="0"/>
          <w:numId w:val="0"/>
        </w:numPr>
        <w:tabs>
          <w:tab w:val="left" w:pos="-1440"/>
        </w:tabs>
        <w:ind w:left="1440"/>
        <w:rPr>
          <w:b/>
        </w:rPr>
      </w:pPr>
      <w:r w:rsidRPr="00027748">
        <w:rPr>
          <w:b/>
        </w:rPr>
        <w:t>FOLLOW PROPER EMERGENCY PROCEDURES FOR NOTIFYING THE FIRE DEPT., EVACUATING THE BUILDING, ETC.</w:t>
      </w:r>
    </w:p>
    <w:p w:rsidR="00C62532" w:rsidRPr="00027748" w:rsidRDefault="00834CB7" w:rsidP="00746892">
      <w:pPr>
        <w:pStyle w:val="Quicka0"/>
        <w:widowControl/>
        <w:numPr>
          <w:ilvl w:val="0"/>
          <w:numId w:val="130"/>
        </w:numPr>
        <w:tabs>
          <w:tab w:val="left" w:pos="-1440"/>
        </w:tabs>
      </w:pPr>
      <w:r w:rsidRPr="00027748">
        <w:t>To acknowledge the alarm condition:</w:t>
      </w:r>
    </w:p>
    <w:p w:rsidR="00834CB7" w:rsidRPr="00027748" w:rsidRDefault="00834CB7" w:rsidP="00746892">
      <w:pPr>
        <w:pStyle w:val="Quicka0"/>
        <w:widowControl/>
        <w:numPr>
          <w:ilvl w:val="0"/>
          <w:numId w:val="143"/>
        </w:numPr>
        <w:tabs>
          <w:tab w:val="left" w:pos="-1440"/>
        </w:tabs>
      </w:pPr>
      <w:r w:rsidRPr="00027748">
        <w:t xml:space="preserve">Unlock and open the </w:t>
      </w:r>
      <w:proofErr w:type="spellStart"/>
      <w:r w:rsidR="00261223" w:rsidRPr="00027748">
        <w:t>Plexiglas</w:t>
      </w:r>
      <w:r w:rsidR="00733431" w:rsidRPr="00027748">
        <w:t>s</w:t>
      </w:r>
      <w:proofErr w:type="spellEnd"/>
      <w:r w:rsidRPr="00027748">
        <w:t xml:space="preserve"> door on the fire alarm cabinet and press the “ACKNOWLEDGE” switch once.  This will cause the system alarm and display to stay on steadily and silence the panel sounding device.</w:t>
      </w:r>
    </w:p>
    <w:p w:rsidR="00834CB7" w:rsidRPr="00027748" w:rsidRDefault="00834CB7" w:rsidP="00642ABF">
      <w:pPr>
        <w:pStyle w:val="Quicka0"/>
        <w:widowControl/>
        <w:numPr>
          <w:ilvl w:val="0"/>
          <w:numId w:val="0"/>
        </w:numPr>
        <w:tabs>
          <w:tab w:val="left" w:pos="-1440"/>
        </w:tabs>
        <w:ind w:left="2160"/>
        <w:jc w:val="both"/>
        <w:rPr>
          <w:b/>
        </w:rPr>
      </w:pPr>
      <w:r w:rsidRPr="00027748">
        <w:rPr>
          <w:b/>
        </w:rPr>
        <w:t>NOTE: MULTIPLE ALARM INDICATIONS MUST BE ACKNOWLEDGED INDIVIDUALLY.  ALARMS WILL SCROLL.  THE FIRST ALARM WILL BE INDICATED ON THE KEYBOARD DISPLAY (IF</w:t>
      </w:r>
      <w:r w:rsidR="00733431" w:rsidRPr="00027748">
        <w:rPr>
          <w:b/>
        </w:rPr>
        <w:t xml:space="preserve"> </w:t>
      </w:r>
      <w:r w:rsidRPr="00027748">
        <w:rPr>
          <w:b/>
        </w:rPr>
        <w:t>FURNISHED).</w:t>
      </w:r>
    </w:p>
    <w:p w:rsidR="00834CB7" w:rsidRPr="00027748" w:rsidRDefault="00834CB7" w:rsidP="00746892">
      <w:pPr>
        <w:pStyle w:val="Quicka0"/>
        <w:widowControl/>
        <w:numPr>
          <w:ilvl w:val="0"/>
          <w:numId w:val="130"/>
        </w:numPr>
        <w:tabs>
          <w:tab w:val="left" w:pos="-1440"/>
        </w:tabs>
      </w:pPr>
      <w:r w:rsidRPr="00027748">
        <w:t xml:space="preserve">When told by an authorized person there is no hazard and it </w:t>
      </w:r>
      <w:r w:rsidR="001E3214" w:rsidRPr="00027748">
        <w:t>i</w:t>
      </w:r>
      <w:r w:rsidRPr="00027748">
        <w:t>s safe to do so, you may silence the audible alarm signals:</w:t>
      </w:r>
    </w:p>
    <w:p w:rsidR="00834CB7" w:rsidRPr="00027748" w:rsidRDefault="00834CB7" w:rsidP="00746892">
      <w:pPr>
        <w:pStyle w:val="Quicka0"/>
        <w:widowControl/>
        <w:numPr>
          <w:ilvl w:val="0"/>
          <w:numId w:val="131"/>
        </w:numPr>
        <w:tabs>
          <w:tab w:val="left" w:pos="-1440"/>
        </w:tabs>
        <w:ind w:left="2880"/>
      </w:pPr>
      <w:r w:rsidRPr="00027748">
        <w:t>On the fire alarm system cabinet, press the “SILENCE” switch once on the System Control Unit or on the Keyboard Display Unit (If furnished).  This will light the yellow “SIGNAL SILENCE” light on the System Control Unit.</w:t>
      </w:r>
    </w:p>
    <w:p w:rsidR="00834CB7" w:rsidRPr="00027748" w:rsidRDefault="00834CB7" w:rsidP="00746892">
      <w:pPr>
        <w:pStyle w:val="Quicka0"/>
        <w:widowControl/>
        <w:numPr>
          <w:ilvl w:val="0"/>
          <w:numId w:val="130"/>
        </w:numPr>
        <w:tabs>
          <w:tab w:val="left" w:pos="-1440"/>
        </w:tabs>
      </w:pPr>
      <w:r w:rsidRPr="00027748">
        <w:t>After an alarm condition, immediately notify GVCC</w:t>
      </w:r>
      <w:r w:rsidR="001A673B" w:rsidRPr="00027748">
        <w:t xml:space="preserve"> &amp; GAAL</w:t>
      </w:r>
      <w:r w:rsidRPr="00027748">
        <w:t xml:space="preserve"> maintenance personnel.</w:t>
      </w:r>
    </w:p>
    <w:p w:rsidR="00834CB7" w:rsidRPr="00027748" w:rsidRDefault="001A673B" w:rsidP="00746892">
      <w:pPr>
        <w:pStyle w:val="Quicka0"/>
        <w:widowControl/>
        <w:numPr>
          <w:ilvl w:val="0"/>
          <w:numId w:val="130"/>
        </w:numPr>
        <w:tabs>
          <w:tab w:val="left" w:pos="-1440"/>
        </w:tabs>
      </w:pPr>
      <w:r w:rsidRPr="00027748">
        <w:t>When authorized by</w:t>
      </w:r>
      <w:r w:rsidR="00834CB7" w:rsidRPr="00027748">
        <w:t xml:space="preserve"> maintenance personnel to do so, the system can be reset by pressing the “RESET/LAMP TEST” switch on the Keyboard Display Module or System Control Unit. (</w:t>
      </w:r>
      <w:r w:rsidR="00834CB7" w:rsidRPr="00027748">
        <w:rPr>
          <w:b/>
        </w:rPr>
        <w:t xml:space="preserve">Hold this switch down for at least </w:t>
      </w:r>
      <w:r w:rsidR="00C62532" w:rsidRPr="00027748">
        <w:rPr>
          <w:b/>
        </w:rPr>
        <w:t>twenty</w:t>
      </w:r>
      <w:r w:rsidR="00834CB7" w:rsidRPr="00027748">
        <w:rPr>
          <w:b/>
        </w:rPr>
        <w:t xml:space="preserve"> (</w:t>
      </w:r>
      <w:r w:rsidR="00C62532" w:rsidRPr="00027748">
        <w:rPr>
          <w:b/>
        </w:rPr>
        <w:t>20</w:t>
      </w:r>
      <w:r w:rsidR="00834CB7" w:rsidRPr="00027748">
        <w:rPr>
          <w:b/>
        </w:rPr>
        <w:t>) seconds</w:t>
      </w:r>
      <w:r w:rsidR="00834CB7" w:rsidRPr="00027748">
        <w:t>).</w:t>
      </w:r>
    </w:p>
    <w:p w:rsidR="001A673B" w:rsidRPr="00027748" w:rsidRDefault="001A673B" w:rsidP="001A673B">
      <w:pPr>
        <w:pStyle w:val="Quicka0"/>
        <w:widowControl/>
        <w:numPr>
          <w:ilvl w:val="0"/>
          <w:numId w:val="0"/>
        </w:numPr>
        <w:tabs>
          <w:tab w:val="left" w:pos="-1440"/>
        </w:tabs>
      </w:pPr>
    </w:p>
    <w:p w:rsidR="001A673B" w:rsidRPr="00027748" w:rsidRDefault="001A673B" w:rsidP="001A673B">
      <w:pPr>
        <w:pStyle w:val="Quicka0"/>
        <w:widowControl/>
        <w:numPr>
          <w:ilvl w:val="0"/>
          <w:numId w:val="0"/>
        </w:numPr>
        <w:tabs>
          <w:tab w:val="left" w:pos="-1440"/>
        </w:tabs>
      </w:pPr>
    </w:p>
    <w:p w:rsidR="001A673B" w:rsidRPr="00027748" w:rsidRDefault="001A673B" w:rsidP="001A673B">
      <w:pPr>
        <w:pStyle w:val="Quicka0"/>
        <w:widowControl/>
        <w:numPr>
          <w:ilvl w:val="0"/>
          <w:numId w:val="0"/>
        </w:numPr>
        <w:tabs>
          <w:tab w:val="left" w:pos="-1440"/>
        </w:tabs>
      </w:pPr>
    </w:p>
    <w:p w:rsidR="001A673B" w:rsidRPr="00027748" w:rsidRDefault="001A673B" w:rsidP="001A673B">
      <w:pPr>
        <w:pStyle w:val="Quicka0"/>
        <w:widowControl/>
        <w:numPr>
          <w:ilvl w:val="0"/>
          <w:numId w:val="0"/>
        </w:numPr>
        <w:tabs>
          <w:tab w:val="left" w:pos="-1440"/>
        </w:tabs>
      </w:pPr>
    </w:p>
    <w:p w:rsidR="001A673B" w:rsidRPr="00027748" w:rsidRDefault="001A673B" w:rsidP="001A673B">
      <w:pPr>
        <w:pStyle w:val="Quicka0"/>
        <w:widowControl/>
        <w:numPr>
          <w:ilvl w:val="0"/>
          <w:numId w:val="0"/>
        </w:numPr>
        <w:tabs>
          <w:tab w:val="left" w:pos="-1440"/>
        </w:tabs>
      </w:pPr>
    </w:p>
    <w:p w:rsidR="001A673B" w:rsidRPr="00027748" w:rsidRDefault="001A673B" w:rsidP="001A673B">
      <w:pPr>
        <w:pStyle w:val="Quicka0"/>
        <w:widowControl/>
        <w:numPr>
          <w:ilvl w:val="0"/>
          <w:numId w:val="0"/>
        </w:numPr>
        <w:tabs>
          <w:tab w:val="left" w:pos="-1440"/>
        </w:tabs>
      </w:pPr>
    </w:p>
    <w:p w:rsidR="001A673B" w:rsidRPr="00027748" w:rsidRDefault="001A673B" w:rsidP="001A673B">
      <w:pPr>
        <w:pStyle w:val="Quicka0"/>
        <w:widowControl/>
        <w:numPr>
          <w:ilvl w:val="0"/>
          <w:numId w:val="0"/>
        </w:numPr>
        <w:tabs>
          <w:tab w:val="left" w:pos="-1440"/>
        </w:tabs>
      </w:pPr>
    </w:p>
    <w:p w:rsidR="001A673B" w:rsidRPr="00027748" w:rsidRDefault="001A673B" w:rsidP="001A673B">
      <w:pPr>
        <w:pStyle w:val="Quicka0"/>
        <w:widowControl/>
        <w:numPr>
          <w:ilvl w:val="0"/>
          <w:numId w:val="0"/>
        </w:numPr>
        <w:tabs>
          <w:tab w:val="left" w:pos="-1440"/>
        </w:tabs>
      </w:pPr>
    </w:p>
    <w:p w:rsidR="001A673B" w:rsidRPr="00027748" w:rsidRDefault="001A673B" w:rsidP="001A673B">
      <w:pPr>
        <w:pStyle w:val="Quicka0"/>
        <w:widowControl/>
        <w:numPr>
          <w:ilvl w:val="0"/>
          <w:numId w:val="0"/>
        </w:numPr>
        <w:tabs>
          <w:tab w:val="left" w:pos="-1440"/>
        </w:tabs>
      </w:pPr>
    </w:p>
    <w:p w:rsidR="001A673B" w:rsidRPr="00027748" w:rsidRDefault="001A673B" w:rsidP="001A673B">
      <w:pPr>
        <w:pStyle w:val="Quicka0"/>
        <w:widowControl/>
        <w:numPr>
          <w:ilvl w:val="0"/>
          <w:numId w:val="0"/>
        </w:numPr>
        <w:tabs>
          <w:tab w:val="left" w:pos="-1440"/>
        </w:tabs>
      </w:pPr>
    </w:p>
    <w:p w:rsidR="001A673B" w:rsidRPr="00027748" w:rsidRDefault="001A673B" w:rsidP="001A673B">
      <w:pPr>
        <w:pStyle w:val="Quicka0"/>
        <w:widowControl/>
        <w:numPr>
          <w:ilvl w:val="0"/>
          <w:numId w:val="0"/>
        </w:numPr>
        <w:tabs>
          <w:tab w:val="left" w:pos="-1440"/>
        </w:tabs>
      </w:pPr>
    </w:p>
    <w:p w:rsidR="001A673B" w:rsidRPr="00027748" w:rsidRDefault="001A673B" w:rsidP="001A673B">
      <w:pPr>
        <w:pStyle w:val="Quicka0"/>
        <w:widowControl/>
        <w:numPr>
          <w:ilvl w:val="0"/>
          <w:numId w:val="0"/>
        </w:numPr>
        <w:tabs>
          <w:tab w:val="left" w:pos="-1440"/>
        </w:tabs>
      </w:pPr>
    </w:p>
    <w:p w:rsidR="001A673B" w:rsidRPr="00027748" w:rsidRDefault="001A673B" w:rsidP="001A673B">
      <w:pPr>
        <w:pStyle w:val="Quicka0"/>
        <w:widowControl/>
        <w:numPr>
          <w:ilvl w:val="0"/>
          <w:numId w:val="0"/>
        </w:numPr>
        <w:tabs>
          <w:tab w:val="left" w:pos="-1440"/>
        </w:tabs>
      </w:pPr>
    </w:p>
    <w:p w:rsidR="001A673B" w:rsidRPr="00027748" w:rsidRDefault="001A673B" w:rsidP="001A673B">
      <w:pPr>
        <w:pStyle w:val="Quicka0"/>
        <w:widowControl/>
        <w:numPr>
          <w:ilvl w:val="0"/>
          <w:numId w:val="0"/>
        </w:numPr>
        <w:tabs>
          <w:tab w:val="left" w:pos="-1440"/>
        </w:tabs>
      </w:pPr>
    </w:p>
    <w:p w:rsidR="00A65A3A" w:rsidRPr="00027748" w:rsidRDefault="00A65A3A" w:rsidP="00A65A3A">
      <w:pPr>
        <w:pStyle w:val="Quicka0"/>
        <w:widowControl/>
        <w:numPr>
          <w:ilvl w:val="0"/>
          <w:numId w:val="0"/>
        </w:numPr>
        <w:tabs>
          <w:tab w:val="left" w:pos="-1440"/>
        </w:tabs>
        <w:ind w:left="2160"/>
        <w:rPr>
          <w:sz w:val="14"/>
        </w:rPr>
      </w:pPr>
    </w:p>
    <w:p w:rsidR="00834CB7" w:rsidRPr="00027748" w:rsidRDefault="00834CB7" w:rsidP="00A65A3A">
      <w:pPr>
        <w:widowControl/>
        <w:ind w:left="720" w:firstLine="720"/>
        <w:rPr>
          <w:b/>
        </w:rPr>
      </w:pPr>
      <w:r w:rsidRPr="00027748">
        <w:rPr>
          <w:b/>
        </w:rPr>
        <w:t>SUPERVISORY CONDITION:</w:t>
      </w:r>
    </w:p>
    <w:p w:rsidR="00834CB7" w:rsidRPr="00027748" w:rsidRDefault="00834CB7" w:rsidP="007B5E8D">
      <w:pPr>
        <w:pStyle w:val="Quicka0"/>
        <w:keepNext/>
        <w:keepLines/>
        <w:widowControl/>
        <w:numPr>
          <w:ilvl w:val="0"/>
          <w:numId w:val="0"/>
        </w:numPr>
        <w:tabs>
          <w:tab w:val="left" w:pos="-1440"/>
        </w:tabs>
        <w:ind w:left="1440"/>
      </w:pPr>
      <w:r w:rsidRPr="00027748">
        <w:rPr>
          <w:b/>
        </w:rPr>
        <w:t>Yellow “SUPERVISORY” light is flashing.</w:t>
      </w:r>
      <w:r w:rsidRPr="00027748">
        <w:t xml:space="preserve">  The panel audible signal will sound and the display will indicate a supervisory message.</w:t>
      </w:r>
    </w:p>
    <w:p w:rsidR="00834CB7" w:rsidRPr="00027748" w:rsidRDefault="00834CB7" w:rsidP="00746892">
      <w:pPr>
        <w:pStyle w:val="Quicka0"/>
        <w:widowControl/>
        <w:numPr>
          <w:ilvl w:val="0"/>
          <w:numId w:val="132"/>
        </w:numPr>
        <w:tabs>
          <w:tab w:val="left" w:pos="-1440"/>
        </w:tabs>
      </w:pPr>
      <w:r w:rsidRPr="00027748">
        <w:rPr>
          <w:b/>
        </w:rPr>
        <w:t xml:space="preserve">NOTIFY GVCC </w:t>
      </w:r>
      <w:r w:rsidR="001A673B" w:rsidRPr="00027748">
        <w:rPr>
          <w:b/>
        </w:rPr>
        <w:t xml:space="preserve">&amp; GAAL </w:t>
      </w:r>
      <w:r w:rsidRPr="00027748">
        <w:rPr>
          <w:b/>
        </w:rPr>
        <w:t>MAINTENANCE PERSONNEL IMMEDIATELY.</w:t>
      </w:r>
    </w:p>
    <w:p w:rsidR="00C62532" w:rsidRPr="00027748" w:rsidRDefault="00834CB7" w:rsidP="00746892">
      <w:pPr>
        <w:pStyle w:val="Quicka0"/>
        <w:keepNext/>
        <w:keepLines/>
        <w:widowControl/>
        <w:numPr>
          <w:ilvl w:val="0"/>
          <w:numId w:val="132"/>
        </w:numPr>
        <w:tabs>
          <w:tab w:val="left" w:pos="-1440"/>
        </w:tabs>
      </w:pPr>
      <w:r w:rsidRPr="00027748">
        <w:t>When told by an authorized person it is safe to do so, then:</w:t>
      </w:r>
    </w:p>
    <w:p w:rsidR="00834CB7" w:rsidRPr="00027748" w:rsidRDefault="00C62532" w:rsidP="00746892">
      <w:pPr>
        <w:pStyle w:val="Quicka0"/>
        <w:keepNext/>
        <w:keepLines/>
        <w:widowControl/>
        <w:numPr>
          <w:ilvl w:val="0"/>
          <w:numId w:val="131"/>
        </w:numPr>
        <w:tabs>
          <w:tab w:val="left" w:pos="-1440"/>
        </w:tabs>
        <w:ind w:left="2520" w:firstLine="0"/>
      </w:pPr>
      <w:r w:rsidRPr="00027748">
        <w:t>U</w:t>
      </w:r>
      <w:r w:rsidR="00834CB7" w:rsidRPr="00027748">
        <w:t xml:space="preserve">nlock and open the </w:t>
      </w:r>
      <w:proofErr w:type="spellStart"/>
      <w:r w:rsidR="00834CB7" w:rsidRPr="00027748">
        <w:t>Plexiglas</w:t>
      </w:r>
      <w:r w:rsidR="00642ABF" w:rsidRPr="00027748">
        <w:t>s</w:t>
      </w:r>
      <w:proofErr w:type="spellEnd"/>
      <w:r w:rsidR="00834CB7" w:rsidRPr="00027748">
        <w:t xml:space="preserve"> door.</w:t>
      </w:r>
    </w:p>
    <w:p w:rsidR="00834CB7" w:rsidRPr="00027748" w:rsidRDefault="00834CB7" w:rsidP="00746892">
      <w:pPr>
        <w:pStyle w:val="Quicka0"/>
        <w:keepNext/>
        <w:keepLines/>
        <w:widowControl/>
        <w:numPr>
          <w:ilvl w:val="0"/>
          <w:numId w:val="131"/>
        </w:numPr>
        <w:tabs>
          <w:tab w:val="left" w:pos="-1440"/>
        </w:tabs>
        <w:ind w:left="2880"/>
      </w:pPr>
      <w:r w:rsidRPr="00027748">
        <w:t>Press the “ACKNOWLEDGE” switch.  This will cause the “SUPERVISORY” light and display to stay on steady and will silence the panel audible signal.</w:t>
      </w:r>
    </w:p>
    <w:p w:rsidR="00834CB7" w:rsidRPr="00027748" w:rsidRDefault="00834CB7" w:rsidP="00746892">
      <w:pPr>
        <w:pStyle w:val="Quicka0"/>
        <w:keepNext/>
        <w:keepLines/>
        <w:widowControl/>
        <w:numPr>
          <w:ilvl w:val="0"/>
          <w:numId w:val="131"/>
        </w:numPr>
        <w:tabs>
          <w:tab w:val="left" w:pos="-1440"/>
        </w:tabs>
        <w:ind w:left="2880"/>
      </w:pPr>
      <w:r w:rsidRPr="00027748">
        <w:t>When the cause of the condition has been corrected, the system can be reset by pressing the “RESET/LAMP TEST” switch. (</w:t>
      </w:r>
      <w:r w:rsidRPr="00027748">
        <w:rPr>
          <w:b/>
        </w:rPr>
        <w:t>Hold this s</w:t>
      </w:r>
      <w:r w:rsidR="00C62532" w:rsidRPr="00027748">
        <w:rPr>
          <w:b/>
        </w:rPr>
        <w:t>witch down for at least twenty (20</w:t>
      </w:r>
      <w:r w:rsidRPr="00027748">
        <w:rPr>
          <w:b/>
        </w:rPr>
        <w:t>) seconds</w:t>
      </w:r>
      <w:r w:rsidRPr="00027748">
        <w:t>).  Note that all initiating devices must be restored to normal first, or the system will not reset.</w:t>
      </w:r>
    </w:p>
    <w:p w:rsidR="00A65A3A" w:rsidRPr="00027748" w:rsidRDefault="00A65A3A">
      <w:pPr>
        <w:pStyle w:val="Quicka0"/>
        <w:widowControl/>
        <w:numPr>
          <w:ilvl w:val="0"/>
          <w:numId w:val="0"/>
        </w:numPr>
        <w:tabs>
          <w:tab w:val="left" w:pos="-1440"/>
        </w:tabs>
      </w:pPr>
    </w:p>
    <w:p w:rsidR="00834CB7" w:rsidRPr="00027748" w:rsidRDefault="00A65A3A">
      <w:pPr>
        <w:pStyle w:val="Quicka0"/>
        <w:widowControl/>
        <w:numPr>
          <w:ilvl w:val="0"/>
          <w:numId w:val="0"/>
        </w:numPr>
        <w:tabs>
          <w:tab w:val="left" w:pos="-1440"/>
        </w:tabs>
        <w:rPr>
          <w:b/>
        </w:rPr>
      </w:pPr>
      <w:r w:rsidRPr="00027748">
        <w:tab/>
      </w:r>
      <w:r w:rsidRPr="00027748">
        <w:tab/>
      </w:r>
      <w:r w:rsidR="00834CB7" w:rsidRPr="00027748">
        <w:rPr>
          <w:b/>
        </w:rPr>
        <w:t>TROUBLE CONDITION:</w:t>
      </w:r>
    </w:p>
    <w:p w:rsidR="00834CB7" w:rsidRPr="00027748" w:rsidRDefault="00834CB7">
      <w:pPr>
        <w:pStyle w:val="Quicka0"/>
        <w:widowControl/>
        <w:numPr>
          <w:ilvl w:val="0"/>
          <w:numId w:val="0"/>
        </w:numPr>
        <w:tabs>
          <w:tab w:val="left" w:pos="-1440"/>
        </w:tabs>
        <w:ind w:left="1440"/>
        <w:rPr>
          <w:b/>
        </w:rPr>
      </w:pPr>
      <w:r w:rsidRPr="00027748">
        <w:t>Yellow “SYSTEM TROUBLE” light is lit on the fire alarm panel.  Depending on the trouble condition(s), other fault lights may also be lit).  The panel sounding device(</w:t>
      </w:r>
      <w:r w:rsidR="00B73155" w:rsidRPr="00027748">
        <w:t>s</w:t>
      </w:r>
      <w:r w:rsidRPr="00027748">
        <w:t>) will sound and the display (If furnished) will flash a description of the fault.</w:t>
      </w:r>
    </w:p>
    <w:p w:rsidR="00834CB7" w:rsidRPr="00027748" w:rsidRDefault="00834CB7" w:rsidP="00746892">
      <w:pPr>
        <w:pStyle w:val="Quicka0"/>
        <w:widowControl/>
        <w:numPr>
          <w:ilvl w:val="0"/>
          <w:numId w:val="133"/>
        </w:numPr>
        <w:tabs>
          <w:tab w:val="left" w:pos="-1440"/>
        </w:tabs>
        <w:rPr>
          <w:b/>
        </w:rPr>
      </w:pPr>
      <w:r w:rsidRPr="00027748">
        <w:rPr>
          <w:b/>
        </w:rPr>
        <w:t>NOTIFY GVCC</w:t>
      </w:r>
      <w:r w:rsidR="001A673B" w:rsidRPr="00027748">
        <w:rPr>
          <w:b/>
        </w:rPr>
        <w:t xml:space="preserve"> &amp; GAAL</w:t>
      </w:r>
      <w:r w:rsidRPr="00027748">
        <w:rPr>
          <w:b/>
        </w:rPr>
        <w:t xml:space="preserve"> MAINTEN</w:t>
      </w:r>
      <w:r w:rsidR="00526B15" w:rsidRPr="00027748">
        <w:rPr>
          <w:b/>
        </w:rPr>
        <w:t>ANCE PERSONNEL IMMEDIATELY.  DO</w:t>
      </w:r>
      <w:r w:rsidRPr="00027748">
        <w:rPr>
          <w:b/>
        </w:rPr>
        <w:t xml:space="preserve"> NOT LEAVE THE PANEL IN A TROUBLE CONDITION.  THE FIRE ALARM MAY NOT WORK PROPERLY.  LIVES MAY BE LOST IN A FIRE.  IF THE FIRE ALARM SYSTEM IS NOT OPERATING PROPERLY, IT MAY BE UNABLE TO PERFORM ITS INTENDED FUNCTION.</w:t>
      </w:r>
    </w:p>
    <w:p w:rsidR="00834CB7" w:rsidRPr="00027748" w:rsidRDefault="00834CB7" w:rsidP="00746892">
      <w:pPr>
        <w:pStyle w:val="Quicka0"/>
        <w:widowControl/>
        <w:numPr>
          <w:ilvl w:val="0"/>
          <w:numId w:val="133"/>
        </w:numPr>
        <w:tabs>
          <w:tab w:val="left" w:pos="-1440"/>
        </w:tabs>
      </w:pPr>
      <w:r w:rsidRPr="00027748">
        <w:t>To acknowledge the trouble condition and silence the panel sounding device(s):</w:t>
      </w:r>
    </w:p>
    <w:p w:rsidR="00834CB7" w:rsidRPr="00027748" w:rsidRDefault="00834CB7" w:rsidP="00746892">
      <w:pPr>
        <w:pStyle w:val="Quicka0"/>
        <w:widowControl/>
        <w:numPr>
          <w:ilvl w:val="0"/>
          <w:numId w:val="142"/>
        </w:numPr>
        <w:tabs>
          <w:tab w:val="left" w:pos="-1440"/>
        </w:tabs>
      </w:pPr>
      <w:r w:rsidRPr="00027748">
        <w:t>On the fire alarm control panel, unlock and open the Plexiglas door and press the “ACKNOWLEDGE” switch on the display or System Control Unit.  Pressing this switch will also cause the display to stay on steadily.</w:t>
      </w:r>
    </w:p>
    <w:p w:rsidR="00834CB7" w:rsidRPr="00027748" w:rsidRDefault="00834CB7" w:rsidP="004A508F">
      <w:pPr>
        <w:pStyle w:val="Quicka0"/>
        <w:widowControl/>
        <w:numPr>
          <w:ilvl w:val="0"/>
          <w:numId w:val="0"/>
        </w:numPr>
        <w:tabs>
          <w:tab w:val="left" w:pos="-1440"/>
        </w:tabs>
        <w:ind w:left="2160"/>
        <w:rPr>
          <w:b/>
        </w:rPr>
      </w:pPr>
      <w:r w:rsidRPr="00027748">
        <w:rPr>
          <w:b/>
        </w:rPr>
        <w:t>NOTE:  MULTIPLE TROUBLE INDICATIONS MUST BE ACKNOWLEDGED INDIVIDUALLY.</w:t>
      </w:r>
    </w:p>
    <w:p w:rsidR="00834CB7" w:rsidRPr="00027748" w:rsidRDefault="00834CB7" w:rsidP="00746892">
      <w:pPr>
        <w:pStyle w:val="Quicka0"/>
        <w:widowControl/>
        <w:numPr>
          <w:ilvl w:val="0"/>
          <w:numId w:val="133"/>
        </w:numPr>
        <w:tabs>
          <w:tab w:val="left" w:pos="-1440"/>
        </w:tabs>
      </w:pPr>
      <w:r w:rsidRPr="00027748">
        <w:t>The yellow “SYSTEM TROUBLE” light and he display will remain lit until the trouble condition(s) has been corrected.</w:t>
      </w:r>
    </w:p>
    <w:p w:rsidR="00834CB7" w:rsidRPr="00027748" w:rsidRDefault="00834CB7" w:rsidP="00746892">
      <w:pPr>
        <w:pStyle w:val="Quicka0"/>
        <w:widowControl/>
        <w:numPr>
          <w:ilvl w:val="0"/>
          <w:numId w:val="133"/>
        </w:numPr>
        <w:tabs>
          <w:tab w:val="left" w:pos="-1440"/>
        </w:tabs>
      </w:pPr>
      <w:r w:rsidRPr="00027748">
        <w:t xml:space="preserve">When the </w:t>
      </w:r>
      <w:r w:rsidR="00BF78F8" w:rsidRPr="00027748">
        <w:t>trouble conditions(s) have</w:t>
      </w:r>
      <w:r w:rsidRPr="00027748">
        <w:t xml:space="preserve"> been corrected, the system will return to </w:t>
      </w:r>
      <w:r w:rsidR="00BF78F8" w:rsidRPr="00027748">
        <w:t>the</w:t>
      </w:r>
      <w:r w:rsidRPr="00027748">
        <w:t xml:space="preserve"> normal condition.</w:t>
      </w:r>
    </w:p>
    <w:p w:rsidR="00834CB7" w:rsidRPr="00027748" w:rsidRDefault="00834CB7" w:rsidP="00746892">
      <w:pPr>
        <w:pStyle w:val="Quick1"/>
        <w:widowControl/>
        <w:numPr>
          <w:ilvl w:val="0"/>
          <w:numId w:val="133"/>
        </w:numPr>
        <w:tabs>
          <w:tab w:val="left" w:pos="-1440"/>
        </w:tabs>
      </w:pPr>
      <w:r w:rsidRPr="00027748">
        <w:t xml:space="preserve">JACO Automated Fire Alarm Emergency Calling System </w:t>
      </w:r>
    </w:p>
    <w:p w:rsidR="00834CB7" w:rsidRPr="00027748" w:rsidRDefault="00834CB7" w:rsidP="00746892">
      <w:pPr>
        <w:pStyle w:val="Quicka0"/>
        <w:widowControl/>
        <w:numPr>
          <w:ilvl w:val="0"/>
          <w:numId w:val="75"/>
        </w:numPr>
        <w:tabs>
          <w:tab w:val="clear" w:pos="1800"/>
          <w:tab w:val="left" w:pos="-1440"/>
        </w:tabs>
        <w:ind w:left="2880" w:hanging="720"/>
      </w:pPr>
      <w:r w:rsidRPr="00027748">
        <w:t>All nursing homes are required by code to have their fire alarm system linked directly to either the fire department or a central location that contacts the local fire department when the fire system is activated.  Grand View has contracted with JACO Security Services to call the Blair-Preston fire Department each time the alarm is activated.</w:t>
      </w:r>
    </w:p>
    <w:p w:rsidR="00834CB7" w:rsidRPr="00027748" w:rsidRDefault="00834CB7" w:rsidP="00746892">
      <w:pPr>
        <w:pStyle w:val="Quicka0"/>
        <w:widowControl/>
        <w:numPr>
          <w:ilvl w:val="0"/>
          <w:numId w:val="75"/>
        </w:numPr>
        <w:tabs>
          <w:tab w:val="clear" w:pos="1800"/>
          <w:tab w:val="left" w:pos="-1440"/>
        </w:tabs>
        <w:ind w:left="2880" w:hanging="720"/>
      </w:pPr>
      <w:r w:rsidRPr="00027748">
        <w:t>Upon activation of our fire alarm system, JACO Security Services receives the signal at their central location.</w:t>
      </w:r>
    </w:p>
    <w:p w:rsidR="00834CB7" w:rsidRPr="00027748" w:rsidRDefault="00834CB7" w:rsidP="00746892">
      <w:pPr>
        <w:pStyle w:val="Quicka0"/>
        <w:widowControl/>
        <w:numPr>
          <w:ilvl w:val="0"/>
          <w:numId w:val="75"/>
        </w:numPr>
        <w:tabs>
          <w:tab w:val="clear" w:pos="1800"/>
          <w:tab w:val="left" w:pos="-1440"/>
        </w:tabs>
        <w:ind w:left="2880" w:hanging="720"/>
      </w:pPr>
      <w:r w:rsidRPr="00027748">
        <w:t>JACO will contact the local fire department upon activation of our fire alarm system.</w:t>
      </w:r>
    </w:p>
    <w:p w:rsidR="00834CB7" w:rsidRPr="00027748" w:rsidRDefault="00834CB7" w:rsidP="00746892">
      <w:pPr>
        <w:pStyle w:val="Quicka0"/>
        <w:widowControl/>
        <w:numPr>
          <w:ilvl w:val="0"/>
          <w:numId w:val="75"/>
        </w:numPr>
        <w:tabs>
          <w:tab w:val="clear" w:pos="1800"/>
          <w:tab w:val="left" w:pos="-1440"/>
        </w:tabs>
        <w:ind w:left="2880" w:hanging="720"/>
      </w:pPr>
      <w:r w:rsidRPr="00027748">
        <w:lastRenderedPageBreak/>
        <w:t>A</w:t>
      </w:r>
      <w:r w:rsidR="00484A86" w:rsidRPr="00027748">
        <w:t>fter the drill is complete, JACO’</w:t>
      </w:r>
      <w:r w:rsidRPr="00027748">
        <w:t xml:space="preserve">s control panel, located </w:t>
      </w:r>
      <w:r w:rsidR="00484A86" w:rsidRPr="00027748">
        <w:t>at the 500 wing nurses’ station</w:t>
      </w:r>
      <w:r w:rsidRPr="00027748">
        <w:t>, must also be reset as well as the fire alarm system.</w:t>
      </w:r>
    </w:p>
    <w:p w:rsidR="00834CB7" w:rsidRPr="00027748" w:rsidRDefault="002E14F3" w:rsidP="00746892">
      <w:pPr>
        <w:pStyle w:val="Quicka0"/>
        <w:widowControl/>
        <w:numPr>
          <w:ilvl w:val="0"/>
          <w:numId w:val="75"/>
        </w:numPr>
        <w:tabs>
          <w:tab w:val="clear" w:pos="1800"/>
          <w:tab w:val="left" w:pos="-1440"/>
        </w:tabs>
        <w:ind w:left="2880" w:hanging="720"/>
      </w:pPr>
      <w:r w:rsidRPr="00027748">
        <w:t>Grand View Care Center and Grand Avenue Assisted L</w:t>
      </w:r>
      <w:r w:rsidR="00446E78" w:rsidRPr="00027748">
        <w:t>iving</w:t>
      </w:r>
      <w:r w:rsidRPr="00027748">
        <w:t>’s</w:t>
      </w:r>
      <w:r w:rsidR="00834CB7" w:rsidRPr="00027748">
        <w:t xml:space="preserve"> fire procedures remain the same as prior to the JACO activation--Staff are to contact the fire department immediately if there is a fire in the facility.  </w:t>
      </w:r>
    </w:p>
    <w:p w:rsidR="00834CB7" w:rsidRPr="00027748" w:rsidRDefault="00D2798B" w:rsidP="005634A8">
      <w:pPr>
        <w:keepNext/>
        <w:keepLines/>
        <w:widowControl/>
        <w:tabs>
          <w:tab w:val="left" w:pos="-1440"/>
        </w:tabs>
        <w:ind w:left="2160" w:hanging="720"/>
      </w:pPr>
      <w:r w:rsidRPr="00027748">
        <w:t>7</w:t>
      </w:r>
      <w:r w:rsidR="00834CB7" w:rsidRPr="00027748">
        <w:t>.</w:t>
      </w:r>
      <w:r w:rsidR="00834CB7" w:rsidRPr="00027748">
        <w:tab/>
        <w:t>Sprinkler System</w:t>
      </w:r>
    </w:p>
    <w:p w:rsidR="00834CB7" w:rsidRPr="00027748" w:rsidRDefault="004A508F" w:rsidP="004A508F">
      <w:pPr>
        <w:pStyle w:val="Quicka0"/>
        <w:widowControl/>
        <w:numPr>
          <w:ilvl w:val="0"/>
          <w:numId w:val="0"/>
        </w:numPr>
        <w:tabs>
          <w:tab w:val="left" w:pos="-1440"/>
        </w:tabs>
        <w:ind w:left="2880" w:hanging="720"/>
      </w:pPr>
      <w:r w:rsidRPr="00027748">
        <w:t>a.</w:t>
      </w:r>
      <w:r w:rsidRPr="00027748">
        <w:tab/>
      </w:r>
      <w:r w:rsidR="00834CB7" w:rsidRPr="00027748">
        <w:t>GVCC</w:t>
      </w:r>
      <w:r w:rsidR="00446E78" w:rsidRPr="00027748">
        <w:t xml:space="preserve"> &amp; GAAL are</w:t>
      </w:r>
      <w:r w:rsidR="00834CB7" w:rsidRPr="00027748">
        <w:t xml:space="preserve"> completely protected with an automatic sprink</w:t>
      </w:r>
      <w:r w:rsidRPr="00027748">
        <w:t xml:space="preserve">ler system.  When the </w:t>
      </w:r>
      <w:r w:rsidR="00834CB7" w:rsidRPr="00027748">
        <w:t>small link on any of the sprinkler heads reaches</w:t>
      </w:r>
      <w:r w:rsidR="001507A7" w:rsidRPr="00027748">
        <w:t xml:space="preserve"> a specific degree</w:t>
      </w:r>
      <w:r w:rsidR="00834CB7" w:rsidRPr="00027748">
        <w:t xml:space="preserve"> Fahrenheit</w:t>
      </w:r>
      <w:r w:rsidR="001507A7" w:rsidRPr="00027748">
        <w:t>,</w:t>
      </w:r>
      <w:r w:rsidR="00834CB7" w:rsidRPr="00027748">
        <w:t xml:space="preserve"> it breaks allowing the sprinkler head to open.</w:t>
      </w:r>
      <w:r w:rsidR="001507A7" w:rsidRPr="00027748">
        <w:t xml:space="preserve"> Temperature at which the sprinklers open depends on the location and use of the sprinkler head.</w:t>
      </w:r>
    </w:p>
    <w:p w:rsidR="00834CB7" w:rsidRPr="00027748" w:rsidRDefault="004A508F" w:rsidP="004A508F">
      <w:pPr>
        <w:pStyle w:val="Quicka0"/>
        <w:widowControl/>
        <w:numPr>
          <w:ilvl w:val="0"/>
          <w:numId w:val="0"/>
        </w:numPr>
        <w:tabs>
          <w:tab w:val="left" w:pos="-1440"/>
        </w:tabs>
        <w:ind w:left="2880" w:hanging="720"/>
      </w:pPr>
      <w:r w:rsidRPr="00027748">
        <w:t xml:space="preserve">b. </w:t>
      </w:r>
      <w:r w:rsidR="00834CB7" w:rsidRPr="00027748">
        <w:t xml:space="preserve">       The sprinkler system is fully charged with water except in the canopy, the                 unheated attic portions of the office wing, the 300, 400</w:t>
      </w:r>
      <w:r w:rsidRPr="00027748">
        <w:t xml:space="preserve">, and 600 wings and the </w:t>
      </w:r>
      <w:r w:rsidR="00834CB7" w:rsidRPr="00027748">
        <w:t>Administrative wing where there is a dry system charged with air to prevent freezing.  In these areas, whenever a sprinkler opens, the a</w:t>
      </w:r>
      <w:r w:rsidRPr="00027748">
        <w:t xml:space="preserve">ir is expelled first and </w:t>
      </w:r>
      <w:r w:rsidR="00834CB7" w:rsidRPr="00027748">
        <w:t>water is discharged in less than thirty seconds.</w:t>
      </w:r>
    </w:p>
    <w:p w:rsidR="00834CB7" w:rsidRPr="00027748" w:rsidRDefault="00834CB7" w:rsidP="004A508F">
      <w:pPr>
        <w:pStyle w:val="Quicka0"/>
        <w:widowControl/>
        <w:numPr>
          <w:ilvl w:val="0"/>
          <w:numId w:val="0"/>
        </w:numPr>
        <w:tabs>
          <w:tab w:val="left" w:pos="-1440"/>
        </w:tabs>
        <w:ind w:left="2160"/>
      </w:pPr>
      <w:r w:rsidRPr="00027748">
        <w:t>c.         The sprinkler system is inspected and tested at least annually.</w:t>
      </w:r>
    </w:p>
    <w:p w:rsidR="00834CB7" w:rsidRPr="00027748" w:rsidRDefault="00834CB7" w:rsidP="00746892">
      <w:pPr>
        <w:pStyle w:val="Quicka0"/>
        <w:widowControl/>
        <w:numPr>
          <w:ilvl w:val="0"/>
          <w:numId w:val="71"/>
        </w:numPr>
        <w:tabs>
          <w:tab w:val="clear" w:pos="1800"/>
          <w:tab w:val="left" w:pos="-1440"/>
        </w:tabs>
        <w:ind w:left="2880" w:hanging="720"/>
      </w:pPr>
      <w:r w:rsidRPr="00027748">
        <w:t>The main water supply valve for the sprinkler system is electronically                        monitored so that if anybody tampers with it, an alarm will sound.</w:t>
      </w:r>
    </w:p>
    <w:p w:rsidR="00834CB7" w:rsidRPr="00027748" w:rsidRDefault="00834CB7" w:rsidP="00746892">
      <w:pPr>
        <w:pStyle w:val="Quicka0"/>
        <w:widowControl/>
        <w:numPr>
          <w:ilvl w:val="0"/>
          <w:numId w:val="71"/>
        </w:numPr>
        <w:tabs>
          <w:tab w:val="clear" w:pos="1800"/>
          <w:tab w:val="left" w:pos="-1440"/>
        </w:tabs>
        <w:ind w:left="2880" w:hanging="720"/>
      </w:pPr>
      <w:r w:rsidRPr="00027748">
        <w:t xml:space="preserve">The system may be accidentally tripped for a variety of reasons that are not related to fire.  If the system is accidentally tripped, the fire alarm will be sounded and huge amounts of water will spray forcefully from the sprinkler head.  The panel at the West </w:t>
      </w:r>
      <w:r w:rsidR="00BF78F8" w:rsidRPr="00027748">
        <w:t>nurses’</w:t>
      </w:r>
      <w:r w:rsidRPr="00027748">
        <w:t xml:space="preserve"> station will display a digital readout of the exact location of the activated smoke detector, heat sensor, fire pull, water flow valve, </w:t>
      </w:r>
      <w:proofErr w:type="spellStart"/>
      <w:r w:rsidRPr="00027748">
        <w:t>etc</w:t>
      </w:r>
      <w:proofErr w:type="spellEnd"/>
      <w:r w:rsidRPr="00027748">
        <w:t>…</w:t>
      </w:r>
    </w:p>
    <w:p w:rsidR="00834CB7" w:rsidRPr="00027748" w:rsidRDefault="00834CB7" w:rsidP="00746892">
      <w:pPr>
        <w:pStyle w:val="Quicka0"/>
        <w:widowControl/>
        <w:numPr>
          <w:ilvl w:val="0"/>
          <w:numId w:val="71"/>
        </w:numPr>
        <w:tabs>
          <w:tab w:val="clear" w:pos="1800"/>
          <w:tab w:val="left" w:pos="-1440"/>
        </w:tabs>
        <w:ind w:left="2880" w:hanging="720"/>
      </w:pPr>
      <w:r w:rsidRPr="00027748">
        <w:t>When the above steps have been completed, normal clean-up from the accidental tripping can begin.</w:t>
      </w:r>
    </w:p>
    <w:p w:rsidR="00526B15" w:rsidRPr="00027748" w:rsidRDefault="00834CB7" w:rsidP="00746892">
      <w:pPr>
        <w:pStyle w:val="Quicka0"/>
        <w:widowControl/>
        <w:numPr>
          <w:ilvl w:val="0"/>
          <w:numId w:val="71"/>
        </w:numPr>
        <w:tabs>
          <w:tab w:val="clear" w:pos="1800"/>
          <w:tab w:val="left" w:pos="-1440"/>
          <w:tab w:val="num" w:pos="2160"/>
        </w:tabs>
        <w:ind w:left="2880" w:hanging="720"/>
      </w:pPr>
      <w:r w:rsidRPr="00027748">
        <w:t xml:space="preserve">The sprinkler system is repaired and reactivated as quickly as possible.  The administrator, maintenance man, and </w:t>
      </w:r>
      <w:r w:rsidR="00A36A87" w:rsidRPr="00027748">
        <w:t>county dispatch</w:t>
      </w:r>
      <w:r w:rsidRPr="00027748">
        <w:t xml:space="preserve"> must be notified </w:t>
      </w:r>
      <w:r w:rsidR="00BF78F8" w:rsidRPr="00027748">
        <w:t>immediately. If</w:t>
      </w:r>
      <w:r w:rsidR="00526B15" w:rsidRPr="00027748">
        <w:t xml:space="preserve"> the sprinkler system is off-line for more than four hours during a period of </w:t>
      </w:r>
      <w:r w:rsidR="00BF78F8" w:rsidRPr="00027748">
        <w:t>24 hours</w:t>
      </w:r>
      <w:r w:rsidR="00526B15" w:rsidRPr="00027748">
        <w:t xml:space="preserve">, contact the authority with jurisdiction: </w:t>
      </w:r>
      <w:r w:rsidR="00733431" w:rsidRPr="00027748">
        <w:rPr>
          <w:b/>
        </w:rPr>
        <w:t xml:space="preserve">PROCEED TO DIRECTIONS FOR GRAND VIEW </w:t>
      </w:r>
      <w:r w:rsidR="00C12967" w:rsidRPr="00027748">
        <w:rPr>
          <w:b/>
        </w:rPr>
        <w:t xml:space="preserve">AND GRAND AVENUE </w:t>
      </w:r>
      <w:r w:rsidR="00733431" w:rsidRPr="00027748">
        <w:rPr>
          <w:b/>
        </w:rPr>
        <w:t>FIRE WATCH PROCEDURE ON PAGE</w:t>
      </w:r>
      <w:r w:rsidR="00733431" w:rsidRPr="00027748">
        <w:t xml:space="preserve"> </w:t>
      </w:r>
      <w:r w:rsidR="00280E8D" w:rsidRPr="00027748">
        <w:rPr>
          <w:b/>
        </w:rPr>
        <w:t>1</w:t>
      </w:r>
      <w:r w:rsidR="00401773" w:rsidRPr="00027748">
        <w:rPr>
          <w:b/>
        </w:rPr>
        <w:t>4</w:t>
      </w:r>
      <w:r w:rsidR="00733431" w:rsidRPr="00027748">
        <w:rPr>
          <w:b/>
        </w:rPr>
        <w:t>.</w:t>
      </w:r>
      <w:r w:rsidR="00526B15" w:rsidRPr="00027748">
        <w:tab/>
      </w:r>
      <w:r w:rsidR="00526B15" w:rsidRPr="00027748">
        <w:tab/>
      </w:r>
    </w:p>
    <w:p w:rsidR="00834CB7" w:rsidRPr="00027748" w:rsidRDefault="00D2798B" w:rsidP="005634A8">
      <w:pPr>
        <w:pStyle w:val="Quick1"/>
        <w:widowControl/>
        <w:numPr>
          <w:ilvl w:val="0"/>
          <w:numId w:val="0"/>
        </w:numPr>
        <w:tabs>
          <w:tab w:val="left" w:pos="-1440"/>
        </w:tabs>
        <w:ind w:left="2160" w:hanging="720"/>
      </w:pPr>
      <w:r w:rsidRPr="00027748">
        <w:t>8</w:t>
      </w:r>
      <w:r w:rsidR="00D40880" w:rsidRPr="00027748">
        <w:t>.</w:t>
      </w:r>
      <w:r w:rsidR="00D40880" w:rsidRPr="00027748">
        <w:tab/>
      </w:r>
      <w:r w:rsidR="00834CB7" w:rsidRPr="00027748">
        <w:t>Fire and Safety Program</w:t>
      </w:r>
    </w:p>
    <w:p w:rsidR="00834CB7" w:rsidRPr="00027748" w:rsidRDefault="0075077F" w:rsidP="0075077F">
      <w:pPr>
        <w:pStyle w:val="Quicka0"/>
        <w:widowControl/>
        <w:numPr>
          <w:ilvl w:val="0"/>
          <w:numId w:val="0"/>
        </w:numPr>
        <w:tabs>
          <w:tab w:val="left" w:pos="-1440"/>
        </w:tabs>
        <w:ind w:left="2880" w:hanging="720"/>
      </w:pPr>
      <w:r w:rsidRPr="00027748">
        <w:t>a.</w:t>
      </w:r>
      <w:r w:rsidRPr="00027748">
        <w:tab/>
      </w:r>
      <w:r w:rsidR="00834CB7" w:rsidRPr="00027748">
        <w:t>A fire and safety program is in effect on a continuous basis with all employees responsible for assisting in maintaining a safe environment by reporting hazards, unsafe working conditions, practices, etc. to their department heads immediately.  Procedures include:</w:t>
      </w:r>
    </w:p>
    <w:p w:rsidR="00834CB7" w:rsidRPr="00027748" w:rsidRDefault="00834CB7" w:rsidP="00746892">
      <w:pPr>
        <w:pStyle w:val="Quick1"/>
        <w:widowControl/>
        <w:numPr>
          <w:ilvl w:val="0"/>
          <w:numId w:val="7"/>
        </w:numPr>
        <w:tabs>
          <w:tab w:val="left" w:pos="-1440"/>
          <w:tab w:val="num" w:pos="2160"/>
        </w:tabs>
        <w:ind w:left="3600" w:hanging="720"/>
      </w:pPr>
      <w:r w:rsidRPr="00027748">
        <w:t>Being alert to fire alarms and any announcements of disaster warnings.</w:t>
      </w:r>
    </w:p>
    <w:p w:rsidR="00834CB7" w:rsidRPr="00027748" w:rsidRDefault="00834CB7" w:rsidP="0075077F">
      <w:pPr>
        <w:widowControl/>
        <w:tabs>
          <w:tab w:val="left" w:pos="-1440"/>
        </w:tabs>
        <w:ind w:left="3600" w:hanging="720"/>
      </w:pPr>
      <w:r w:rsidRPr="00027748">
        <w:t>2.</w:t>
      </w:r>
      <w:r w:rsidRPr="00027748">
        <w:tab/>
        <w:t>Knowing the location of all fire alarm pulls and fire extinguishers and how to use them.</w:t>
      </w:r>
    </w:p>
    <w:p w:rsidR="000D1DC6" w:rsidRPr="00027748" w:rsidRDefault="0075077F" w:rsidP="0075077F">
      <w:pPr>
        <w:widowControl/>
        <w:tabs>
          <w:tab w:val="left" w:pos="-1440"/>
        </w:tabs>
        <w:ind w:left="3600" w:hanging="720"/>
      </w:pPr>
      <w:r w:rsidRPr="00027748">
        <w:t>3.</w:t>
      </w:r>
      <w:r w:rsidRPr="00027748">
        <w:tab/>
      </w:r>
      <w:r w:rsidR="00834CB7" w:rsidRPr="00027748">
        <w:t xml:space="preserve">Being familiar with the posted evacuation routes.  </w:t>
      </w:r>
    </w:p>
    <w:p w:rsidR="00834CB7" w:rsidRPr="00027748" w:rsidRDefault="000D1DC6" w:rsidP="0075077F">
      <w:pPr>
        <w:widowControl/>
        <w:tabs>
          <w:tab w:val="left" w:pos="-1440"/>
        </w:tabs>
        <w:ind w:left="3600" w:hanging="720"/>
      </w:pPr>
      <w:r w:rsidRPr="00027748">
        <w:t>4</w:t>
      </w:r>
      <w:r w:rsidR="00834CB7" w:rsidRPr="00027748">
        <w:t>.</w:t>
      </w:r>
      <w:r w:rsidR="00834CB7" w:rsidRPr="00027748">
        <w:tab/>
        <w:t>Not permitting use of unauthorized extension cords by the residents.</w:t>
      </w:r>
    </w:p>
    <w:p w:rsidR="00834CB7" w:rsidRPr="00027748" w:rsidRDefault="004B74CD" w:rsidP="0075077F">
      <w:pPr>
        <w:widowControl/>
        <w:tabs>
          <w:tab w:val="left" w:pos="-1440"/>
        </w:tabs>
        <w:ind w:left="3600" w:hanging="720"/>
      </w:pPr>
      <w:r w:rsidRPr="00027748">
        <w:t>5.</w:t>
      </w:r>
      <w:r w:rsidRPr="00027748">
        <w:tab/>
      </w:r>
      <w:r w:rsidR="00834CB7" w:rsidRPr="00027748">
        <w:t>Not overloading electrical outlets.</w:t>
      </w:r>
    </w:p>
    <w:p w:rsidR="00834CB7" w:rsidRPr="00027748" w:rsidRDefault="004B74CD" w:rsidP="0075077F">
      <w:pPr>
        <w:widowControl/>
        <w:tabs>
          <w:tab w:val="left" w:pos="-1440"/>
        </w:tabs>
        <w:ind w:left="3600" w:hanging="720"/>
      </w:pPr>
      <w:r w:rsidRPr="00027748">
        <w:t>6</w:t>
      </w:r>
      <w:r w:rsidR="00834CB7" w:rsidRPr="00027748">
        <w:t>.</w:t>
      </w:r>
      <w:r w:rsidR="00834CB7" w:rsidRPr="00027748">
        <w:tab/>
        <w:t>Reporting all frayed cords to the maintenance department immediately, preferably in writing.</w:t>
      </w:r>
    </w:p>
    <w:p w:rsidR="00834CB7" w:rsidRPr="00027748" w:rsidRDefault="004B74CD" w:rsidP="0075077F">
      <w:pPr>
        <w:widowControl/>
        <w:tabs>
          <w:tab w:val="left" w:pos="-1440"/>
        </w:tabs>
        <w:ind w:left="3600" w:hanging="720"/>
      </w:pPr>
      <w:r w:rsidRPr="00027748">
        <w:lastRenderedPageBreak/>
        <w:t>7.</w:t>
      </w:r>
      <w:r w:rsidRPr="00027748">
        <w:tab/>
      </w:r>
      <w:r w:rsidR="00834CB7" w:rsidRPr="00027748">
        <w:t>Keeping all motors and electrical equipment clean and free of dust and lint.</w:t>
      </w:r>
    </w:p>
    <w:p w:rsidR="00834CB7" w:rsidRPr="00027748" w:rsidRDefault="004B74CD" w:rsidP="0075077F">
      <w:pPr>
        <w:widowControl/>
        <w:tabs>
          <w:tab w:val="left" w:pos="-1440"/>
        </w:tabs>
        <w:ind w:left="3600" w:hanging="720"/>
      </w:pPr>
      <w:r w:rsidRPr="00027748">
        <w:t>8</w:t>
      </w:r>
      <w:r w:rsidR="00834CB7" w:rsidRPr="00027748">
        <w:t>.</w:t>
      </w:r>
      <w:r w:rsidR="00834CB7" w:rsidRPr="00027748">
        <w:tab/>
        <w:t>Keeping all cooking and oxygen equipment free of grease.</w:t>
      </w:r>
    </w:p>
    <w:p w:rsidR="00834CB7" w:rsidRPr="00027748" w:rsidRDefault="0075077F" w:rsidP="0075077F">
      <w:pPr>
        <w:widowControl/>
        <w:tabs>
          <w:tab w:val="left" w:pos="-1440"/>
        </w:tabs>
        <w:ind w:left="3600" w:hanging="720"/>
      </w:pPr>
      <w:r w:rsidRPr="00027748">
        <w:t>9</w:t>
      </w:r>
      <w:r w:rsidR="004B74CD" w:rsidRPr="00027748">
        <w:t xml:space="preserve">.  </w:t>
      </w:r>
      <w:r w:rsidR="004B74CD" w:rsidRPr="00027748">
        <w:tab/>
      </w:r>
      <w:r w:rsidR="00834CB7" w:rsidRPr="00027748">
        <w:t>Cleaning the hood and duct filters in the kitchen weekly and all other filters once a month and keeping records of the dates of each filter cleaning.</w:t>
      </w:r>
    </w:p>
    <w:p w:rsidR="00834CB7" w:rsidRPr="00027748" w:rsidRDefault="0075077F" w:rsidP="0075077F">
      <w:pPr>
        <w:widowControl/>
        <w:tabs>
          <w:tab w:val="left" w:pos="-1440"/>
        </w:tabs>
        <w:ind w:left="3600" w:hanging="720"/>
      </w:pPr>
      <w:r w:rsidRPr="00027748">
        <w:t>10</w:t>
      </w:r>
      <w:r w:rsidR="00834CB7" w:rsidRPr="00027748">
        <w:t>.</w:t>
      </w:r>
      <w:r w:rsidR="00834CB7" w:rsidRPr="00027748">
        <w:tab/>
        <w:t>Cleaning all exhaust fans periodically and keeping records of the dates for each fan cleaning.</w:t>
      </w:r>
    </w:p>
    <w:p w:rsidR="00834CB7" w:rsidRPr="00027748" w:rsidRDefault="004B74CD" w:rsidP="0075077F">
      <w:pPr>
        <w:widowControl/>
        <w:tabs>
          <w:tab w:val="left" w:pos="-1440"/>
        </w:tabs>
        <w:ind w:left="3600" w:hanging="720"/>
      </w:pPr>
      <w:r w:rsidRPr="00027748">
        <w:t>1</w:t>
      </w:r>
      <w:r w:rsidR="0075077F" w:rsidRPr="00027748">
        <w:t>1</w:t>
      </w:r>
      <w:r w:rsidRPr="00027748">
        <w:t>.</w:t>
      </w:r>
      <w:r w:rsidRPr="00027748">
        <w:tab/>
      </w:r>
      <w:r w:rsidR="00834CB7" w:rsidRPr="00027748">
        <w:t>Always being alert to strange odors which might indicate something is burning and investigate these odors immediately.</w:t>
      </w:r>
    </w:p>
    <w:p w:rsidR="00834CB7" w:rsidRPr="00027748" w:rsidRDefault="00834CB7" w:rsidP="0075077F">
      <w:pPr>
        <w:widowControl/>
        <w:tabs>
          <w:tab w:val="left" w:pos="-1440"/>
        </w:tabs>
        <w:ind w:left="3600" w:hanging="720"/>
      </w:pPr>
      <w:r w:rsidRPr="00027748">
        <w:t>1</w:t>
      </w:r>
      <w:r w:rsidR="0075077F" w:rsidRPr="00027748">
        <w:t>2</w:t>
      </w:r>
      <w:r w:rsidRPr="00027748">
        <w:t>.</w:t>
      </w:r>
      <w:r w:rsidRPr="00027748">
        <w:tab/>
        <w:t>Nursing staff keeping a daily resident attendance record (a.k.a. report) at each nurses station.</w:t>
      </w:r>
    </w:p>
    <w:p w:rsidR="00834CB7" w:rsidRPr="00027748" w:rsidRDefault="004B74CD" w:rsidP="0075077F">
      <w:pPr>
        <w:widowControl/>
        <w:tabs>
          <w:tab w:val="left" w:pos="-1440"/>
        </w:tabs>
        <w:ind w:left="3600" w:hanging="720"/>
      </w:pPr>
      <w:r w:rsidRPr="00027748">
        <w:t>1</w:t>
      </w:r>
      <w:r w:rsidR="0075077F" w:rsidRPr="00027748">
        <w:t>3</w:t>
      </w:r>
      <w:r w:rsidRPr="00027748">
        <w:t xml:space="preserve">. </w:t>
      </w:r>
      <w:r w:rsidRPr="00027748">
        <w:tab/>
      </w:r>
      <w:r w:rsidR="00834CB7" w:rsidRPr="00027748">
        <w:t>Following proper lifting techniques including: using thigh or leg muscles, keeping back straight, dividing weight between two hands, taking firm natural footing, getting as close to the object as possible, squatting or bending knees and then straightening and keeping objects close to the body.</w:t>
      </w:r>
    </w:p>
    <w:p w:rsidR="00834CB7" w:rsidRPr="00027748" w:rsidRDefault="00834CB7" w:rsidP="0075077F">
      <w:pPr>
        <w:widowControl/>
        <w:tabs>
          <w:tab w:val="left" w:pos="-1440"/>
        </w:tabs>
        <w:ind w:left="3600" w:hanging="720"/>
      </w:pPr>
      <w:r w:rsidRPr="00027748">
        <w:t>1</w:t>
      </w:r>
      <w:r w:rsidR="0075077F" w:rsidRPr="00027748">
        <w:t>4</w:t>
      </w:r>
      <w:r w:rsidRPr="00027748">
        <w:t>.</w:t>
      </w:r>
      <w:r w:rsidRPr="00027748">
        <w:tab/>
        <w:t>Reporting unsafe conditions and defective equipment and furnishings.</w:t>
      </w:r>
    </w:p>
    <w:p w:rsidR="00834CB7" w:rsidRPr="00027748" w:rsidRDefault="0075077F" w:rsidP="0075077F">
      <w:pPr>
        <w:widowControl/>
        <w:tabs>
          <w:tab w:val="left" w:pos="-1440"/>
        </w:tabs>
        <w:ind w:left="3600" w:hanging="720"/>
      </w:pPr>
      <w:r w:rsidRPr="00027748">
        <w:t>15</w:t>
      </w:r>
      <w:r w:rsidR="00D40880" w:rsidRPr="00027748">
        <w:t>.</w:t>
      </w:r>
      <w:r w:rsidR="00D40880" w:rsidRPr="00027748">
        <w:tab/>
      </w:r>
      <w:r w:rsidR="00834CB7" w:rsidRPr="00027748">
        <w:t>Reporting residents/and employees consistently violating safety precautions.</w:t>
      </w:r>
    </w:p>
    <w:p w:rsidR="00834CB7" w:rsidRPr="00027748" w:rsidRDefault="00834CB7" w:rsidP="0075077F">
      <w:pPr>
        <w:widowControl/>
        <w:tabs>
          <w:tab w:val="left" w:pos="-1440"/>
        </w:tabs>
        <w:ind w:left="3600" w:hanging="720"/>
      </w:pPr>
      <w:r w:rsidRPr="00027748">
        <w:t>1</w:t>
      </w:r>
      <w:r w:rsidR="0075077F" w:rsidRPr="00027748">
        <w:t>6</w:t>
      </w:r>
      <w:r w:rsidRPr="00027748">
        <w:t>.</w:t>
      </w:r>
      <w:r w:rsidRPr="00027748">
        <w:tab/>
        <w:t>Removing fallen objects or spilled liquids from the floor.</w:t>
      </w:r>
    </w:p>
    <w:p w:rsidR="00834CB7" w:rsidRPr="00027748" w:rsidRDefault="0075077F" w:rsidP="0075077F">
      <w:pPr>
        <w:widowControl/>
        <w:tabs>
          <w:tab w:val="left" w:pos="-1440"/>
        </w:tabs>
        <w:ind w:left="3600" w:hanging="720"/>
      </w:pPr>
      <w:r w:rsidRPr="00027748">
        <w:t>17</w:t>
      </w:r>
      <w:r w:rsidR="00E92B27" w:rsidRPr="00027748">
        <w:t>.</w:t>
      </w:r>
      <w:r w:rsidR="00E92B27" w:rsidRPr="00027748">
        <w:tab/>
      </w:r>
      <w:r w:rsidR="00834CB7" w:rsidRPr="00027748">
        <w:t>Removing equipment blocking corridors and exits.</w:t>
      </w:r>
    </w:p>
    <w:p w:rsidR="00834CB7" w:rsidRPr="00027748" w:rsidRDefault="0075077F" w:rsidP="0075077F">
      <w:pPr>
        <w:widowControl/>
        <w:tabs>
          <w:tab w:val="left" w:pos="-1440"/>
        </w:tabs>
        <w:ind w:left="3600" w:hanging="720"/>
      </w:pPr>
      <w:r w:rsidRPr="00027748">
        <w:t>18</w:t>
      </w:r>
      <w:r w:rsidR="00834CB7" w:rsidRPr="00027748">
        <w:t>.</w:t>
      </w:r>
      <w:r w:rsidR="00834CB7" w:rsidRPr="00027748">
        <w:tab/>
        <w:t>Removing combustible material, such as bedding, clothes, paper, etc. stored near or draped over electric base heaters, lamps and other electrical equipment.</w:t>
      </w:r>
    </w:p>
    <w:p w:rsidR="00834CB7" w:rsidRPr="00027748" w:rsidRDefault="0075077F" w:rsidP="0075077F">
      <w:pPr>
        <w:widowControl/>
        <w:tabs>
          <w:tab w:val="left" w:pos="-1440"/>
        </w:tabs>
        <w:ind w:left="3600" w:hanging="720"/>
      </w:pPr>
      <w:r w:rsidRPr="00027748">
        <w:t>19</w:t>
      </w:r>
      <w:r w:rsidR="00E92B27" w:rsidRPr="00027748">
        <w:t>.</w:t>
      </w:r>
      <w:r w:rsidR="00E92B27" w:rsidRPr="00027748">
        <w:tab/>
      </w:r>
      <w:r w:rsidR="00834CB7" w:rsidRPr="00027748">
        <w:t>Avoiding operation of electrical equipment with wet hands.</w:t>
      </w:r>
    </w:p>
    <w:p w:rsidR="00834CB7" w:rsidRPr="00027748" w:rsidRDefault="0075077F" w:rsidP="0075077F">
      <w:pPr>
        <w:widowControl/>
        <w:tabs>
          <w:tab w:val="left" w:pos="-1440"/>
        </w:tabs>
        <w:ind w:left="3600" w:hanging="720"/>
      </w:pPr>
      <w:r w:rsidRPr="00027748">
        <w:t>20</w:t>
      </w:r>
      <w:r w:rsidR="00834CB7" w:rsidRPr="00027748">
        <w:t>.</w:t>
      </w:r>
      <w:r w:rsidR="00834CB7" w:rsidRPr="00027748">
        <w:tab/>
        <w:t>Return bed into neutral position after raising or lowering bed.</w:t>
      </w:r>
    </w:p>
    <w:p w:rsidR="00834CB7" w:rsidRPr="00027748" w:rsidRDefault="0075077F" w:rsidP="0075077F">
      <w:pPr>
        <w:widowControl/>
        <w:tabs>
          <w:tab w:val="left" w:pos="-1440"/>
        </w:tabs>
        <w:ind w:left="3600" w:hanging="720"/>
      </w:pPr>
      <w:r w:rsidRPr="00027748">
        <w:t>21</w:t>
      </w:r>
      <w:r w:rsidR="00E92B27" w:rsidRPr="00027748">
        <w:t>.</w:t>
      </w:r>
      <w:r w:rsidR="00E92B27" w:rsidRPr="00027748">
        <w:tab/>
      </w:r>
      <w:r w:rsidR="00834CB7" w:rsidRPr="00027748">
        <w:t>Locking wheelchairs when transferring residents.</w:t>
      </w:r>
    </w:p>
    <w:p w:rsidR="00834CB7" w:rsidRPr="00027748" w:rsidRDefault="00834CB7" w:rsidP="00746892">
      <w:pPr>
        <w:pStyle w:val="Quicka0"/>
        <w:widowControl/>
        <w:numPr>
          <w:ilvl w:val="0"/>
          <w:numId w:val="158"/>
        </w:numPr>
        <w:tabs>
          <w:tab w:val="left" w:pos="-1440"/>
        </w:tabs>
        <w:ind w:left="2880" w:hanging="720"/>
      </w:pPr>
      <w:r w:rsidRPr="00027748">
        <w:t>Periodic safety inspections are made by the Administrator or designee.  Regular, systematic attention to housekeeping e</w:t>
      </w:r>
      <w:r w:rsidR="00593988" w:rsidRPr="00027748">
        <w:t>fforts enhances life safety by e</w:t>
      </w:r>
      <w:r w:rsidRPr="00027748">
        <w:t>nsuring limited accumulation of soiled linens, disposable plastic dishes and utensils and normal trash, all of which provide fuel for fire.  Reports of deficiencies are noted and a copy is given to appropriate personnel for correction.</w:t>
      </w:r>
    </w:p>
    <w:p w:rsidR="00834CB7" w:rsidRPr="00027748" w:rsidRDefault="00834CB7" w:rsidP="00746892">
      <w:pPr>
        <w:pStyle w:val="Quicka0"/>
        <w:widowControl/>
        <w:numPr>
          <w:ilvl w:val="0"/>
          <w:numId w:val="158"/>
        </w:numPr>
        <w:tabs>
          <w:tab w:val="left" w:pos="-1440"/>
        </w:tabs>
        <w:ind w:left="2880" w:hanging="720"/>
      </w:pPr>
      <w:r w:rsidRPr="00027748">
        <w:t>Noncombustible furniture, fire retardant-treated curtains and carpets, and approved wastebaskets are purchased and manufacturer documentation is maintained on file.</w:t>
      </w:r>
    </w:p>
    <w:p w:rsidR="00834CB7" w:rsidRPr="00027748" w:rsidRDefault="00484A86" w:rsidP="00746892">
      <w:pPr>
        <w:pStyle w:val="Quicka0"/>
        <w:widowControl/>
        <w:numPr>
          <w:ilvl w:val="0"/>
          <w:numId w:val="158"/>
        </w:numPr>
        <w:tabs>
          <w:tab w:val="left" w:pos="-1440"/>
        </w:tabs>
        <w:ind w:left="2880" w:hanging="720"/>
      </w:pPr>
      <w:r w:rsidRPr="00027748">
        <w:t>All no-s</w:t>
      </w:r>
      <w:r w:rsidR="00834CB7" w:rsidRPr="00027748">
        <w:t>moking policies are strictly adhered to</w:t>
      </w:r>
      <w:r w:rsidRPr="00027748">
        <w:t xml:space="preserve"> on Grand View Care Center</w:t>
      </w:r>
      <w:r w:rsidR="00446E78" w:rsidRPr="00027748">
        <w:t xml:space="preserve"> &amp; Grand Avenue Assisted living</w:t>
      </w:r>
      <w:r w:rsidRPr="00027748">
        <w:t xml:space="preserve"> grounds.</w:t>
      </w:r>
    </w:p>
    <w:p w:rsidR="00834CB7" w:rsidRPr="00027748" w:rsidRDefault="00834CB7" w:rsidP="00746892">
      <w:pPr>
        <w:pStyle w:val="Quicka0"/>
        <w:widowControl/>
        <w:numPr>
          <w:ilvl w:val="0"/>
          <w:numId w:val="158"/>
        </w:numPr>
        <w:tabs>
          <w:tab w:val="left" w:pos="-1440"/>
        </w:tabs>
        <w:ind w:left="2880" w:hanging="720"/>
      </w:pPr>
      <w:r w:rsidRPr="00027748">
        <w:t>All new employees participate in an orientation program on fire and safety rules conducted by individual department heads.  Employees are trained to recognize common fire hazards and take step toward correcting, or having them corrected.  This Fire and Safety Manual is part of that training.</w:t>
      </w:r>
    </w:p>
    <w:p w:rsidR="00834CB7" w:rsidRPr="00027748" w:rsidRDefault="00834CB7" w:rsidP="00746892">
      <w:pPr>
        <w:pStyle w:val="Quicka0"/>
        <w:widowControl/>
        <w:numPr>
          <w:ilvl w:val="0"/>
          <w:numId w:val="158"/>
        </w:numPr>
        <w:tabs>
          <w:tab w:val="left" w:pos="-1440"/>
        </w:tabs>
        <w:ind w:left="2880" w:hanging="720"/>
      </w:pPr>
      <w:r w:rsidRPr="00027748">
        <w:t>Hazardous areas are so marked with easy identification so that all employees, residents, and visitors immediately recognize a danger area.</w:t>
      </w:r>
    </w:p>
    <w:p w:rsidR="00834CB7" w:rsidRPr="00027748" w:rsidRDefault="00834CB7" w:rsidP="00746892">
      <w:pPr>
        <w:pStyle w:val="Quicka0"/>
        <w:widowControl/>
        <w:numPr>
          <w:ilvl w:val="0"/>
          <w:numId w:val="158"/>
        </w:numPr>
        <w:tabs>
          <w:tab w:val="left" w:pos="-1440"/>
        </w:tabs>
        <w:ind w:left="2880" w:hanging="720"/>
      </w:pPr>
      <w:r w:rsidRPr="00027748">
        <w:t xml:space="preserve">Continuing education includes participating in the annual mandatory Fire and Safety In-service and participation in fire drills.  Staff fire drills are </w:t>
      </w:r>
      <w:r w:rsidRPr="00027748">
        <w:lastRenderedPageBreak/>
        <w:t>rotated to cover all shifts and include all personnel with the emphasis on prompt detection, alarm and fire department notification.  This Fire and Safety Manual is given to each employee for reference.  Safety items are also included in the Staff Newsletter from time to time.</w:t>
      </w:r>
    </w:p>
    <w:p w:rsidR="005634A8" w:rsidRPr="00027748" w:rsidRDefault="003522A3" w:rsidP="00746892">
      <w:pPr>
        <w:pStyle w:val="Quicka0"/>
        <w:widowControl/>
        <w:numPr>
          <w:ilvl w:val="0"/>
          <w:numId w:val="158"/>
        </w:numPr>
        <w:tabs>
          <w:tab w:val="left" w:pos="-1440"/>
        </w:tabs>
        <w:ind w:left="2880" w:hanging="720"/>
      </w:pPr>
      <w:r w:rsidRPr="00027748">
        <w:t xml:space="preserve">Continuous Quality Improvement meetings are held at least monthly.  </w:t>
      </w:r>
      <w:r w:rsidR="00834CB7" w:rsidRPr="00027748">
        <w:t xml:space="preserve">Quality Assurance meetings are held at least quarterly.  All GVCC </w:t>
      </w:r>
      <w:r w:rsidR="00446E78" w:rsidRPr="00027748">
        <w:t xml:space="preserve">&amp; GAAL </w:t>
      </w:r>
      <w:r w:rsidR="00834CB7" w:rsidRPr="00027748">
        <w:t>employees participate in Quality Assurance.  The meetings are attended by employees from a variety of departments and shifts.  Written minutes and recommendations are maintained.</w:t>
      </w:r>
    </w:p>
    <w:p w:rsidR="00834CB7" w:rsidRPr="00027748" w:rsidRDefault="00D2798B" w:rsidP="00EB67DC">
      <w:pPr>
        <w:pStyle w:val="Quicka0"/>
        <w:widowControl/>
        <w:numPr>
          <w:ilvl w:val="0"/>
          <w:numId w:val="0"/>
        </w:numPr>
        <w:tabs>
          <w:tab w:val="left" w:pos="-1440"/>
        </w:tabs>
        <w:ind w:left="1440"/>
      </w:pPr>
      <w:r w:rsidRPr="00027748">
        <w:t>9</w:t>
      </w:r>
      <w:r w:rsidR="00834CB7" w:rsidRPr="00027748">
        <w:t>.</w:t>
      </w:r>
      <w:r w:rsidR="00834CB7" w:rsidRPr="00027748">
        <w:tab/>
        <w:t>Evacuation Plan</w:t>
      </w:r>
    </w:p>
    <w:p w:rsidR="005F2AA2" w:rsidRPr="00027748" w:rsidRDefault="00834CB7" w:rsidP="00746892">
      <w:pPr>
        <w:pStyle w:val="Quicka0"/>
        <w:widowControl/>
        <w:numPr>
          <w:ilvl w:val="0"/>
          <w:numId w:val="76"/>
        </w:numPr>
        <w:tabs>
          <w:tab w:val="clear" w:pos="1800"/>
          <w:tab w:val="left" w:pos="-1440"/>
        </w:tabs>
        <w:ind w:left="2880" w:hanging="720"/>
      </w:pPr>
      <w:r w:rsidRPr="00027748">
        <w:t>EVACUATION PROCEDURE: The necessity for the different types of evacuation, partial or total, will be determined by the severity and extent of the fire and/or disaster.  In most instances, total evacuation is rarely needed.  The person in charge will be responsible for the moving of residents if necessary.</w:t>
      </w:r>
    </w:p>
    <w:p w:rsidR="00834CB7" w:rsidRPr="00027748" w:rsidRDefault="00834CB7" w:rsidP="00746892">
      <w:pPr>
        <w:pStyle w:val="Quicka0"/>
        <w:widowControl/>
        <w:numPr>
          <w:ilvl w:val="0"/>
          <w:numId w:val="76"/>
        </w:numPr>
        <w:tabs>
          <w:tab w:val="clear" w:pos="1800"/>
          <w:tab w:val="left" w:pos="-1440"/>
        </w:tabs>
        <w:ind w:left="2880" w:hanging="720"/>
      </w:pPr>
      <w:r w:rsidRPr="00027748">
        <w:t>SAFETY ZONES: A safety zone may be a room or an entire wing.  Basically, it is an enclosed area within which a person is protected from fire and smoke.  This zone must have a means of exit should the fire spread (e.g. door or window).  By shutting adjacent or nearby resident room doors or fire doors, safety zones are created.  If only a room is involved and the fire cannot be extinguished, shut the door and place a wet towel at the door base to contain the smoke.  Move all persons to the next zone of refuge - such as beyond smoke barrier doors of each wing or outside of the building if absolutely necessary.</w:t>
      </w:r>
    </w:p>
    <w:p w:rsidR="00834CB7" w:rsidRPr="00027748" w:rsidRDefault="00834CB7" w:rsidP="00746892">
      <w:pPr>
        <w:pStyle w:val="Quicka0"/>
        <w:widowControl/>
        <w:numPr>
          <w:ilvl w:val="0"/>
          <w:numId w:val="76"/>
        </w:numPr>
        <w:tabs>
          <w:tab w:val="clear" w:pos="1800"/>
          <w:tab w:val="left" w:pos="-1440"/>
        </w:tabs>
        <w:ind w:left="2880" w:hanging="720"/>
      </w:pPr>
      <w:r w:rsidRPr="00027748">
        <w:t>OPENING DOORS: Care must be used in opening doors during an active fire situation.  Always feel the door for heat before opening.  Then open it very slightly and observe the area beyond for hazardous conditions.</w:t>
      </w:r>
    </w:p>
    <w:p w:rsidR="00834CB7" w:rsidRPr="00027748" w:rsidRDefault="00834CB7" w:rsidP="00746892">
      <w:pPr>
        <w:pStyle w:val="Quicka0"/>
        <w:widowControl/>
        <w:numPr>
          <w:ilvl w:val="0"/>
          <w:numId w:val="76"/>
        </w:numPr>
        <w:tabs>
          <w:tab w:val="clear" w:pos="1800"/>
          <w:tab w:val="left" w:pos="-1440"/>
        </w:tabs>
        <w:ind w:left="2880" w:hanging="720"/>
      </w:pPr>
      <w:r w:rsidRPr="00027748">
        <w:t>RELOCATION OF RESIDENTS: This is moving the residents from immediate fire areas.  Residents should walk when able to do so.  Those who are unable to walk need to be moved by mechanical means.  Use wheelchairs and beds.  Corridors and doorways are wide enough to accommodate bed removal.  If absolutely necessary, improvised methods such as dragging on blankets or bedspreads may be used.  Wet towels may be used to cover faces if time and smoke conditions warrant it.  Blankets may be used to cover bed residents.  An employee should be left with each group of transferred residents to provide guidance and maintain order and calmness.</w:t>
      </w:r>
    </w:p>
    <w:p w:rsidR="00BE44C3" w:rsidRPr="00027748" w:rsidRDefault="00BE44C3" w:rsidP="00746892">
      <w:pPr>
        <w:pStyle w:val="Quicka0"/>
        <w:widowControl/>
        <w:numPr>
          <w:ilvl w:val="0"/>
          <w:numId w:val="76"/>
        </w:numPr>
        <w:tabs>
          <w:tab w:val="clear" w:pos="1800"/>
          <w:tab w:val="left" w:pos="-1440"/>
        </w:tabs>
        <w:ind w:left="2880" w:hanging="720"/>
      </w:pPr>
      <w:r w:rsidRPr="00027748">
        <w:t xml:space="preserve">POINT OF EVACUATION (FOR GAAL): If CBRF employees are unable to evacuate a resident safely, emergency services must evacuate the resident instead. The “point of rescue” for emergency services is the resident’s room. CBRF staff must instruct the resident to remain in his/her room and await evacuation by the fire department or other emergency services. </w:t>
      </w:r>
    </w:p>
    <w:p w:rsidR="00834CB7" w:rsidRPr="00027748" w:rsidRDefault="00834CB7" w:rsidP="00746892">
      <w:pPr>
        <w:pStyle w:val="Quicka0"/>
        <w:widowControl/>
        <w:numPr>
          <w:ilvl w:val="0"/>
          <w:numId w:val="76"/>
        </w:numPr>
        <w:tabs>
          <w:tab w:val="clear" w:pos="1800"/>
          <w:tab w:val="left" w:pos="-1440"/>
        </w:tabs>
        <w:ind w:left="2880" w:hanging="720"/>
      </w:pPr>
      <w:r w:rsidRPr="00027748">
        <w:t>PARTIAL EVACUATION:   Partial evacuation means moving residents to another smoke zone within the building.</w:t>
      </w:r>
    </w:p>
    <w:p w:rsidR="005F2AA2" w:rsidRPr="00027748" w:rsidRDefault="00834CB7" w:rsidP="00746892">
      <w:pPr>
        <w:pStyle w:val="Quick1"/>
        <w:widowControl/>
        <w:numPr>
          <w:ilvl w:val="0"/>
          <w:numId w:val="8"/>
        </w:numPr>
        <w:tabs>
          <w:tab w:val="left" w:pos="-1440"/>
          <w:tab w:val="num" w:pos="2880"/>
        </w:tabs>
        <w:ind w:left="2880"/>
      </w:pPr>
      <w:r w:rsidRPr="00027748">
        <w:t>TRANSFER FROM/ TO ROOM: Any resident in a room where a fire occurs should be immediately taken from the room and placed in the corridor (as a minimum) and the room door closed.  The co</w:t>
      </w:r>
      <w:r w:rsidR="00C810F5" w:rsidRPr="00027748">
        <w:t xml:space="preserve">rridor </w:t>
      </w:r>
      <w:r w:rsidR="00C810F5" w:rsidRPr="00027748">
        <w:lastRenderedPageBreak/>
        <w:t>then becomes the resident’</w:t>
      </w:r>
      <w:r w:rsidRPr="00027748">
        <w:t>s first safety zone protecting the resident from smoke and fire.  As soon as possible, the resident should be transferred to another smoke zone.  (Placing or keeping residents in a room in the immediate area of the fire should be done only if to bring them out would place them in a life-threatening situation from smoke and fire.)</w:t>
      </w:r>
      <w:r w:rsidR="00260AF2" w:rsidRPr="00027748">
        <w:t xml:space="preserve"> </w:t>
      </w:r>
      <w:r w:rsidRPr="00027748">
        <w:t>EVACUATION OF THE CORRIDOR OR WING: After people in immediate danger have been removed from the area and the area is secured, the residents in the zone that contains the fire should be moved to safety.  Safety in this case would be to the other side of a smoke or fire door separating the affected zone from the non-affected zone.  Once through the first fire boundary and into a safe zone, the person in charge will then determine if further horizontal movement, putting a second fire boundary between the people and the fire, is necessary.  ALL ROOMS SHOULD BE CHECKED TO MAKE SURE ALL RESIDENTS HAVE BEEN REMOVED.  WINDOWS AND ROOM DOORS SHOULD BE CLOSED AT THIS TIME.</w:t>
      </w:r>
    </w:p>
    <w:p w:rsidR="005F2AA2" w:rsidRPr="00027748" w:rsidRDefault="005F2AA2" w:rsidP="005F2AA2">
      <w:pPr>
        <w:pStyle w:val="Quick1"/>
        <w:widowControl/>
        <w:numPr>
          <w:ilvl w:val="0"/>
          <w:numId w:val="0"/>
        </w:numPr>
        <w:tabs>
          <w:tab w:val="left" w:pos="-1440"/>
        </w:tabs>
      </w:pPr>
    </w:p>
    <w:p w:rsidR="005F2AA2" w:rsidRPr="00027748" w:rsidRDefault="00834CB7" w:rsidP="00746892">
      <w:pPr>
        <w:pStyle w:val="Quicka0"/>
        <w:widowControl/>
        <w:numPr>
          <w:ilvl w:val="0"/>
          <w:numId w:val="76"/>
        </w:numPr>
        <w:tabs>
          <w:tab w:val="clear" w:pos="1800"/>
          <w:tab w:val="left" w:pos="-1440"/>
        </w:tabs>
        <w:ind w:left="2880" w:hanging="720"/>
      </w:pPr>
      <w:r w:rsidRPr="00027748">
        <w:t xml:space="preserve">TOTAL EVACUATION: Total evacuation means the removal of all persons from the building.  About 91% of all fire deaths are caused by smoke and toxic gases which rise when heated.  Evacuation of residents should be made away from the travel of heat and smoke to the nearest safe area and exit.  Evacuation of the entire facility is a hazardous matter and should be attempted only when it is determined that all areas of the building are in danger of destruction and that the risk of injury to the residents remaining in the facility is greater than the risk of injury from transporting to another building.  For total evacuation, leave each wing via the exit in that wing.  If the exit door cannot safely be reached, proceed through the smoke boundary into the next wing and leave the wing through the nearest exit.  Use window evacuation as a last resort.  Account for all residents and staff at a central location. The Blair-Taylor High School or Elementary school will be used as an evacuation site if GVCC </w:t>
      </w:r>
      <w:r w:rsidR="002E14F3" w:rsidRPr="00027748">
        <w:t>and/</w:t>
      </w:r>
      <w:r w:rsidR="005764BF" w:rsidRPr="00027748">
        <w:t xml:space="preserve">or GAAL </w:t>
      </w:r>
      <w:r w:rsidRPr="00027748">
        <w:t xml:space="preserve">is totally evacuated.  Vehicles to transfer residents will be provided by the </w:t>
      </w:r>
      <w:r w:rsidR="00733431" w:rsidRPr="00027748">
        <w:t xml:space="preserve">Grand View Care Center Fleet, </w:t>
      </w:r>
      <w:r w:rsidRPr="00027748">
        <w:t>Blair-Preston Fire Department and Tri-County Ambulance Service (538-4307).</w:t>
      </w:r>
    </w:p>
    <w:p w:rsidR="002063A2" w:rsidRPr="00027748" w:rsidRDefault="002063A2" w:rsidP="002063A2">
      <w:pPr>
        <w:pStyle w:val="Quicka0"/>
        <w:widowControl/>
        <w:numPr>
          <w:ilvl w:val="0"/>
          <w:numId w:val="0"/>
        </w:numPr>
        <w:tabs>
          <w:tab w:val="left" w:pos="-1440"/>
        </w:tabs>
        <w:ind w:left="2880"/>
      </w:pPr>
    </w:p>
    <w:p w:rsidR="00834CB7" w:rsidRPr="00027748" w:rsidRDefault="00992376" w:rsidP="005634A8">
      <w:pPr>
        <w:widowControl/>
        <w:ind w:left="1440" w:hanging="720"/>
      </w:pPr>
      <w:r w:rsidRPr="00027748">
        <w:t>D.</w:t>
      </w:r>
      <w:r w:rsidRPr="00027748">
        <w:tab/>
      </w:r>
      <w:r w:rsidR="00260AF2" w:rsidRPr="00027748">
        <w:t>General Fire Procedures</w:t>
      </w:r>
    </w:p>
    <w:p w:rsidR="005F2AA2" w:rsidRPr="00027748" w:rsidRDefault="00834CB7" w:rsidP="00746892">
      <w:pPr>
        <w:pStyle w:val="Quick1"/>
        <w:widowControl/>
        <w:numPr>
          <w:ilvl w:val="0"/>
          <w:numId w:val="9"/>
        </w:numPr>
        <w:tabs>
          <w:tab w:val="left" w:pos="-1440"/>
        </w:tabs>
        <w:ind w:left="2160" w:hanging="720"/>
      </w:pPr>
      <w:r w:rsidRPr="00027748">
        <w:t xml:space="preserve">Fire procedures cannot be written to cover every circumstance.  INDIVIDUAL JUDGEMENT AND ACTIONS WILL INVARIABLY SAVE OR LOSE LIVES AND PROPERTY IN ANY EMERGENCY.  Extenuating and unusual circumstances cannot be predicted and each incident will have </w:t>
      </w:r>
      <w:r w:rsidR="00C810F5" w:rsidRPr="00027748">
        <w:t>to be handled to the best of one’</w:t>
      </w:r>
      <w:r w:rsidRPr="00027748">
        <w:t xml:space="preserve">s ability.  </w:t>
      </w:r>
      <w:r w:rsidR="00BF78F8" w:rsidRPr="00027748">
        <w:t>Judgments</w:t>
      </w:r>
      <w:r w:rsidRPr="00027748">
        <w:t xml:space="preserve"> may have to be made whether to evacuate or not, or whether to attempt to extinguish the fire or not.  The protection of one or few residents against the protection of a hundred will have to be weighed.  Saving a life comes </w:t>
      </w:r>
      <w:r w:rsidR="00C810F5" w:rsidRPr="00027748">
        <w:t>first;</w:t>
      </w:r>
      <w:r w:rsidRPr="00027748">
        <w:t xml:space="preserve"> the preservation of property is secondary.  It is believed adequate training of all staff will provide each member with the necessary education to make the </w:t>
      </w:r>
      <w:r w:rsidR="00BF78F8" w:rsidRPr="00027748">
        <w:t>judgments</w:t>
      </w:r>
      <w:r w:rsidRPr="00027748">
        <w:t xml:space="preserve"> necessary during an emergency.  Do not panic!  Remain calm - Do not yell “FIRE!”  It is the responsibility of all staff members to be acquainted with the proper responses that should occur during a fire or fire drill.  The purpose in being familiar with these responses is so that </w:t>
      </w:r>
      <w:r w:rsidRPr="00027748">
        <w:lastRenderedPageBreak/>
        <w:t>virtually any employee could become directly responsible or be the person in command at any given time.  This can only be accomplished if everyone is familiar with the procedures and the responsibilities that should exist during a fire or fire drill.  All employees are automatically part of the fire brigade.  The following are to be used as guidelines.</w:t>
      </w:r>
    </w:p>
    <w:p w:rsidR="005F2AA2" w:rsidRPr="00027748" w:rsidRDefault="005F2AA2" w:rsidP="005F2AA2">
      <w:pPr>
        <w:pStyle w:val="Quick1"/>
        <w:widowControl/>
        <w:numPr>
          <w:ilvl w:val="0"/>
          <w:numId w:val="0"/>
        </w:numPr>
        <w:tabs>
          <w:tab w:val="left" w:pos="-1440"/>
        </w:tabs>
      </w:pPr>
    </w:p>
    <w:p w:rsidR="00834CB7" w:rsidRPr="00027748" w:rsidRDefault="00834CB7" w:rsidP="00746892">
      <w:pPr>
        <w:pStyle w:val="Quick1"/>
        <w:widowControl/>
        <w:numPr>
          <w:ilvl w:val="0"/>
          <w:numId w:val="9"/>
        </w:numPr>
        <w:tabs>
          <w:tab w:val="left" w:pos="-1440"/>
        </w:tabs>
        <w:ind w:left="2160" w:hanging="720"/>
      </w:pPr>
      <w:r w:rsidRPr="00027748">
        <w:t xml:space="preserve">RESPONSIBILITY - The first person at the fire scene is the person in charge </w:t>
      </w:r>
      <w:r w:rsidR="00C810F5" w:rsidRPr="00027748">
        <w:t>at the scene.  It is that person’</w:t>
      </w:r>
      <w:r w:rsidRPr="00027748">
        <w:t>s responsibility to direct others who are directly involved with the fire.  Staff should stay calm, think clearly and remember the procedures.  Panic will cause ineffective performance and may frighten residents.  The person in charge can tell others to:</w:t>
      </w:r>
    </w:p>
    <w:p w:rsidR="00834CB7" w:rsidRPr="00027748" w:rsidRDefault="00834CB7" w:rsidP="00746892">
      <w:pPr>
        <w:pStyle w:val="Quicka0"/>
        <w:widowControl/>
        <w:numPr>
          <w:ilvl w:val="0"/>
          <w:numId w:val="77"/>
        </w:numPr>
        <w:tabs>
          <w:tab w:val="clear" w:pos="2520"/>
          <w:tab w:val="left" w:pos="-1440"/>
        </w:tabs>
        <w:ind w:left="3600" w:hanging="720"/>
      </w:pPr>
      <w:r w:rsidRPr="00027748">
        <w:rPr>
          <w:b/>
        </w:rPr>
        <w:t>RESCUE</w:t>
      </w:r>
      <w:r w:rsidRPr="00027748">
        <w:t xml:space="preserve"> those residents immediately exposed to the fire and to close the door to the fire room tightly to confine smoke, heat and toxic gases and to limit fire spread.</w:t>
      </w:r>
    </w:p>
    <w:p w:rsidR="00834CB7" w:rsidRPr="00027748" w:rsidRDefault="00834CB7" w:rsidP="00746892">
      <w:pPr>
        <w:pStyle w:val="Quicka0"/>
        <w:widowControl/>
        <w:numPr>
          <w:ilvl w:val="0"/>
          <w:numId w:val="77"/>
        </w:numPr>
        <w:tabs>
          <w:tab w:val="clear" w:pos="2520"/>
          <w:tab w:val="left" w:pos="-1440"/>
        </w:tabs>
        <w:ind w:left="3600" w:hanging="720"/>
        <w:rPr>
          <w:b/>
        </w:rPr>
      </w:pPr>
      <w:r w:rsidRPr="00027748">
        <w:rPr>
          <w:b/>
        </w:rPr>
        <w:t xml:space="preserve">ALARM </w:t>
      </w:r>
      <w:r w:rsidRPr="00027748">
        <w:t>Pull the manual alarm if the detectors have not already triggered an alarm.  This will notify the staff where the fire is.  The annunciator panel at the West nurses station will indicate what zone the fire is in but it needs to be investigated and communicated verbally as to the actual location and extent.  Announce “Code Red location” over the intercom</w:t>
      </w:r>
      <w:r w:rsidR="00593988" w:rsidRPr="00027748">
        <w:t xml:space="preserve"> and call MCU</w:t>
      </w:r>
      <w:r w:rsidRPr="00027748">
        <w:t>.  To use the intercom to page throughout the building and via phone, press “Feature 6 0” and relay message.  NOTIFY the fire department.</w:t>
      </w:r>
    </w:p>
    <w:p w:rsidR="00834CB7" w:rsidRPr="00027748" w:rsidRDefault="00834CB7" w:rsidP="00746892">
      <w:pPr>
        <w:pStyle w:val="Quicka0"/>
        <w:widowControl/>
        <w:numPr>
          <w:ilvl w:val="0"/>
          <w:numId w:val="77"/>
        </w:numPr>
        <w:tabs>
          <w:tab w:val="clear" w:pos="2520"/>
          <w:tab w:val="left" w:pos="-1440"/>
        </w:tabs>
        <w:ind w:left="3600" w:hanging="720"/>
      </w:pPr>
      <w:r w:rsidRPr="00027748">
        <w:rPr>
          <w:b/>
        </w:rPr>
        <w:t>CONFINE</w:t>
      </w:r>
      <w:r w:rsidRPr="00027748">
        <w:t xml:space="preserve"> or close doors and windows to prevent fire/smoke spread and to cut off the oxygen source necessary to nourish a fire.</w:t>
      </w:r>
    </w:p>
    <w:p w:rsidR="00834CB7" w:rsidRPr="00027748" w:rsidRDefault="00834CB7" w:rsidP="00746892">
      <w:pPr>
        <w:pStyle w:val="Quicka0"/>
        <w:widowControl/>
        <w:numPr>
          <w:ilvl w:val="0"/>
          <w:numId w:val="77"/>
        </w:numPr>
        <w:tabs>
          <w:tab w:val="clear" w:pos="2520"/>
          <w:tab w:val="left" w:pos="-1440"/>
        </w:tabs>
        <w:ind w:left="3600" w:hanging="720"/>
      </w:pPr>
      <w:r w:rsidRPr="00027748">
        <w:rPr>
          <w:b/>
        </w:rPr>
        <w:t>EXTINGUISH</w:t>
      </w:r>
      <w:r w:rsidRPr="00027748">
        <w:t>.  Fight the fire if able and if it is still small (always in teams of two with a backup person).  Extinguishers are available throughout the building, but small fires can sometimes be smothered with a blanket or other cloth, smothered with a cover (such as a fire in a pan or trash can), or with a pitcher of water.  Be certain, however, not to use water on an electrical-type fire.</w:t>
      </w:r>
    </w:p>
    <w:p w:rsidR="00834CB7" w:rsidRPr="00027748" w:rsidRDefault="00834CB7" w:rsidP="00746892">
      <w:pPr>
        <w:pStyle w:val="Quicka0"/>
        <w:widowControl/>
        <w:numPr>
          <w:ilvl w:val="0"/>
          <w:numId w:val="77"/>
        </w:numPr>
        <w:tabs>
          <w:tab w:val="left" w:pos="-1440"/>
        </w:tabs>
        <w:sectPr w:rsidR="00834CB7" w:rsidRPr="00027748" w:rsidSect="00C6387C">
          <w:endnotePr>
            <w:numFmt w:val="decimal"/>
          </w:endnotePr>
          <w:type w:val="continuous"/>
          <w:pgSz w:w="12240" w:h="15840"/>
          <w:pgMar w:top="1008" w:right="1008" w:bottom="1008" w:left="1296" w:header="1008" w:footer="1008" w:gutter="0"/>
          <w:pgNumType w:start="0"/>
          <w:cols w:space="720"/>
          <w:noEndnote/>
          <w:docGrid w:linePitch="326"/>
        </w:sectPr>
      </w:pPr>
    </w:p>
    <w:p w:rsidR="00834CB7" w:rsidRPr="00027748" w:rsidRDefault="00834CB7" w:rsidP="00746892">
      <w:pPr>
        <w:pStyle w:val="Quick1"/>
        <w:widowControl/>
        <w:numPr>
          <w:ilvl w:val="0"/>
          <w:numId w:val="9"/>
        </w:numPr>
        <w:tabs>
          <w:tab w:val="left" w:pos="-1440"/>
        </w:tabs>
        <w:ind w:left="2160" w:hanging="720"/>
      </w:pPr>
      <w:r w:rsidRPr="00027748">
        <w:t xml:space="preserve">OVERALL AUTHORITY - Overall authority and direction of GVCC </w:t>
      </w:r>
      <w:r w:rsidR="005764BF" w:rsidRPr="00027748">
        <w:t xml:space="preserve">&amp; GAAL </w:t>
      </w:r>
      <w:r w:rsidRPr="00027748">
        <w:t>during an emergency lies with the Administrator, Director of Nursing, a member of the Administrative staff, or in their absence, the highest ranking nurse or nursing assistant.  Whoever is in charge must take responsibility and assume command.  The person in command must cause a number of events to happen in such rapid succession that they will virtually appear to be simultaneous, acting without hesitation in dispersing staff and orders such as:</w:t>
      </w:r>
    </w:p>
    <w:p w:rsidR="00834CB7" w:rsidRPr="00027748" w:rsidRDefault="00260AF2" w:rsidP="00260AF2">
      <w:pPr>
        <w:pStyle w:val="Quicka0"/>
        <w:widowControl/>
        <w:numPr>
          <w:ilvl w:val="0"/>
          <w:numId w:val="0"/>
        </w:numPr>
        <w:tabs>
          <w:tab w:val="left" w:pos="-1440"/>
        </w:tabs>
        <w:ind w:left="3600" w:hanging="720"/>
      </w:pPr>
      <w:r w:rsidRPr="00027748">
        <w:t>a.</w:t>
      </w:r>
      <w:r w:rsidRPr="00027748">
        <w:tab/>
      </w:r>
      <w:r w:rsidR="00834CB7" w:rsidRPr="00027748">
        <w:t>Making certain the internal ALARM IS PULLED (even though the smoke detectors should activate the system before the staff can).</w:t>
      </w:r>
    </w:p>
    <w:p w:rsidR="00834CB7" w:rsidRPr="00027748" w:rsidRDefault="00260AF2" w:rsidP="00260AF2">
      <w:pPr>
        <w:pStyle w:val="Quicka0"/>
        <w:keepNext/>
        <w:keepLines/>
        <w:widowControl/>
        <w:numPr>
          <w:ilvl w:val="0"/>
          <w:numId w:val="0"/>
        </w:numPr>
        <w:tabs>
          <w:tab w:val="left" w:pos="-1440"/>
        </w:tabs>
        <w:ind w:left="3600" w:hanging="720"/>
      </w:pPr>
      <w:r w:rsidRPr="00027748">
        <w:lastRenderedPageBreak/>
        <w:t>b</w:t>
      </w:r>
      <w:r w:rsidR="00834CB7" w:rsidRPr="00027748">
        <w:t>.</w:t>
      </w:r>
      <w:r w:rsidR="00834CB7" w:rsidRPr="00027748">
        <w:tab/>
        <w:t>NOTIFYING THE FIRE DEPARTMENT.  It should take five to ten minutes for the Fire Department to arrive.  Staff will be designated the following tasks:</w:t>
      </w:r>
    </w:p>
    <w:p w:rsidR="00834CB7" w:rsidRPr="00027748" w:rsidRDefault="00834CB7" w:rsidP="00746892">
      <w:pPr>
        <w:pStyle w:val="Quicka0"/>
        <w:keepNext/>
        <w:keepLines/>
        <w:widowControl/>
        <w:numPr>
          <w:ilvl w:val="0"/>
          <w:numId w:val="78"/>
        </w:numPr>
        <w:tabs>
          <w:tab w:val="clear" w:pos="3240"/>
          <w:tab w:val="left" w:pos="-1440"/>
        </w:tabs>
        <w:ind w:left="3600" w:firstLine="0"/>
      </w:pPr>
      <w:r w:rsidRPr="00027748">
        <w:t>Stay on the line with the Fire Department until they have been precisely informed where the fire is and have given the Fire Department directions on how to get to the area</w:t>
      </w:r>
    </w:p>
    <w:p w:rsidR="00834CB7" w:rsidRPr="00027748" w:rsidRDefault="00834CB7" w:rsidP="00746892">
      <w:pPr>
        <w:pStyle w:val="Quicka0"/>
        <w:keepNext/>
        <w:keepLines/>
        <w:widowControl/>
        <w:numPr>
          <w:ilvl w:val="0"/>
          <w:numId w:val="78"/>
        </w:numPr>
        <w:tabs>
          <w:tab w:val="clear" w:pos="3240"/>
          <w:tab w:val="left" w:pos="-1440"/>
        </w:tabs>
        <w:ind w:left="3600" w:firstLine="0"/>
      </w:pPr>
      <w:r w:rsidRPr="00027748">
        <w:t>Meet the fire trucks to direct them to the area involved, which may include the</w:t>
      </w:r>
      <w:r w:rsidR="003522A3" w:rsidRPr="00027748">
        <w:t xml:space="preserve"> area between GVCC and </w:t>
      </w:r>
      <w:proofErr w:type="spellStart"/>
      <w:r w:rsidR="003522A3" w:rsidRPr="00027748">
        <w:t>Greenbria</w:t>
      </w:r>
      <w:r w:rsidRPr="00027748">
        <w:t>r</w:t>
      </w:r>
      <w:proofErr w:type="spellEnd"/>
      <w:r w:rsidRPr="00027748">
        <w:t xml:space="preserve"> Apartments</w:t>
      </w:r>
      <w:r w:rsidR="008A59F7" w:rsidRPr="00027748">
        <w:t>. If a fire occurs in GAAL direct the fire trucks to park in front of the main entrance of the CBRF.</w:t>
      </w:r>
    </w:p>
    <w:p w:rsidR="00834CB7" w:rsidRPr="00027748" w:rsidRDefault="00834CB7" w:rsidP="00746892">
      <w:pPr>
        <w:pStyle w:val="Quicka0"/>
        <w:keepNext/>
        <w:keepLines/>
        <w:widowControl/>
        <w:numPr>
          <w:ilvl w:val="0"/>
          <w:numId w:val="78"/>
        </w:numPr>
        <w:tabs>
          <w:tab w:val="clear" w:pos="3240"/>
          <w:tab w:val="left" w:pos="-1440"/>
        </w:tabs>
        <w:ind w:left="3600" w:firstLine="0"/>
      </w:pPr>
      <w:r w:rsidRPr="00027748">
        <w:t xml:space="preserve">Open any of the locked doors for fire department entry.  Command will be relinquished to the </w:t>
      </w:r>
      <w:r w:rsidR="00A36A87" w:rsidRPr="00027748">
        <w:t>firefighter’s instant command</w:t>
      </w:r>
      <w:r w:rsidRPr="00027748">
        <w:t xml:space="preserve"> upon his</w:t>
      </w:r>
      <w:r w:rsidR="00A36A87" w:rsidRPr="00027748">
        <w:t>/her</w:t>
      </w:r>
      <w:r w:rsidRPr="00027748">
        <w:t xml:space="preserve"> arrival at the scene.</w:t>
      </w:r>
    </w:p>
    <w:p w:rsidR="00834CB7" w:rsidRPr="00027748" w:rsidRDefault="00834CB7" w:rsidP="00746892">
      <w:pPr>
        <w:pStyle w:val="Quicka0"/>
        <w:keepNext/>
        <w:keepLines/>
        <w:widowControl/>
        <w:numPr>
          <w:ilvl w:val="0"/>
          <w:numId w:val="78"/>
        </w:numPr>
        <w:tabs>
          <w:tab w:val="clear" w:pos="3240"/>
          <w:tab w:val="left" w:pos="-1440"/>
        </w:tabs>
        <w:ind w:left="3600" w:firstLine="0"/>
      </w:pPr>
      <w:r w:rsidRPr="00027748">
        <w:t>Setting up communications between the three nurses’ stations and Maintenance staff and to relay information such as:</w:t>
      </w:r>
    </w:p>
    <w:p w:rsidR="00834CB7" w:rsidRPr="00027748" w:rsidRDefault="00834CB7" w:rsidP="00746892">
      <w:pPr>
        <w:pStyle w:val="Quick"/>
        <w:widowControl/>
        <w:numPr>
          <w:ilvl w:val="0"/>
          <w:numId w:val="144"/>
        </w:numPr>
        <w:tabs>
          <w:tab w:val="left" w:pos="-1440"/>
        </w:tabs>
      </w:pPr>
      <w:r w:rsidRPr="00027748">
        <w:t>WHERE the fire is located</w:t>
      </w:r>
    </w:p>
    <w:p w:rsidR="00834CB7" w:rsidRPr="00027748" w:rsidRDefault="00834CB7" w:rsidP="00746892">
      <w:pPr>
        <w:pStyle w:val="Quick"/>
        <w:widowControl/>
        <w:numPr>
          <w:ilvl w:val="0"/>
          <w:numId w:val="144"/>
        </w:numPr>
        <w:tabs>
          <w:tab w:val="left" w:pos="-1440"/>
        </w:tabs>
      </w:pPr>
      <w:r w:rsidRPr="00027748">
        <w:t>WHAT is burning</w:t>
      </w:r>
    </w:p>
    <w:p w:rsidR="00834CB7" w:rsidRPr="00027748" w:rsidRDefault="00834CB7" w:rsidP="00746892">
      <w:pPr>
        <w:pStyle w:val="Quick"/>
        <w:widowControl/>
        <w:numPr>
          <w:ilvl w:val="0"/>
          <w:numId w:val="144"/>
        </w:numPr>
        <w:tabs>
          <w:tab w:val="left" w:pos="-1440"/>
        </w:tabs>
      </w:pPr>
      <w:r w:rsidRPr="00027748">
        <w:t>HOW intensely it is burning</w:t>
      </w:r>
    </w:p>
    <w:p w:rsidR="00834CB7" w:rsidRPr="00027748" w:rsidRDefault="00834CB7" w:rsidP="00746892">
      <w:pPr>
        <w:pStyle w:val="Quick"/>
        <w:widowControl/>
        <w:numPr>
          <w:ilvl w:val="0"/>
          <w:numId w:val="144"/>
        </w:numPr>
        <w:tabs>
          <w:tab w:val="left" w:pos="-1440"/>
        </w:tabs>
      </w:pPr>
      <w:r w:rsidRPr="00027748">
        <w:t>ASSISTANCE in fire-fighting needed or not</w:t>
      </w:r>
    </w:p>
    <w:p w:rsidR="00834CB7" w:rsidRPr="00027748" w:rsidRDefault="00834CB7" w:rsidP="00746892">
      <w:pPr>
        <w:pStyle w:val="Quick"/>
        <w:widowControl/>
        <w:numPr>
          <w:ilvl w:val="0"/>
          <w:numId w:val="144"/>
        </w:numPr>
        <w:tabs>
          <w:tab w:val="left" w:pos="-1440"/>
        </w:tabs>
      </w:pPr>
      <w:r w:rsidRPr="00027748">
        <w:t>WHEN the fire is out</w:t>
      </w:r>
    </w:p>
    <w:p w:rsidR="00834CB7" w:rsidRPr="00027748" w:rsidRDefault="00834CB7" w:rsidP="00746892">
      <w:pPr>
        <w:pStyle w:val="Quick"/>
        <w:widowControl/>
        <w:numPr>
          <w:ilvl w:val="0"/>
          <w:numId w:val="144"/>
        </w:numPr>
        <w:tabs>
          <w:tab w:val="left" w:pos="-1440"/>
        </w:tabs>
      </w:pPr>
      <w:r w:rsidRPr="00027748">
        <w:t>Examples might be similar to this:</w:t>
      </w:r>
    </w:p>
    <w:p w:rsidR="00834CB7" w:rsidRPr="00027748" w:rsidRDefault="00834CB7">
      <w:pPr>
        <w:widowControl/>
        <w:ind w:left="4320"/>
      </w:pPr>
      <w:r w:rsidRPr="00027748">
        <w:t xml:space="preserve">“We have a fire in Room 305!  We have reported it to the Fire Department and to the Administrator.  We have it under control.  Our people are on the scene.” </w:t>
      </w:r>
    </w:p>
    <w:p w:rsidR="00834CB7" w:rsidRPr="00027748" w:rsidRDefault="00834CB7">
      <w:pPr>
        <w:widowControl/>
        <w:ind w:firstLine="5760"/>
      </w:pPr>
      <w:r w:rsidRPr="00027748">
        <w:t>(OR)</w:t>
      </w:r>
    </w:p>
    <w:p w:rsidR="00834CB7" w:rsidRPr="00027748" w:rsidRDefault="00834CB7">
      <w:pPr>
        <w:pStyle w:val="BodyTextIndent3"/>
      </w:pPr>
      <w:r w:rsidRPr="00027748">
        <w:t>“The fire is not out.  We do not have the fire under control.  Our people are on the scene but we need assistance.”</w:t>
      </w:r>
    </w:p>
    <w:p w:rsidR="00450765" w:rsidRPr="00027748" w:rsidRDefault="00834CB7" w:rsidP="00746892">
      <w:pPr>
        <w:pStyle w:val="Quicka0"/>
        <w:widowControl/>
        <w:numPr>
          <w:ilvl w:val="0"/>
          <w:numId w:val="78"/>
        </w:numPr>
        <w:tabs>
          <w:tab w:val="clear" w:pos="3240"/>
          <w:tab w:val="left" w:pos="-1440"/>
        </w:tabs>
        <w:ind w:left="3600" w:firstLine="0"/>
      </w:pPr>
      <w:r w:rsidRPr="00027748">
        <w:t xml:space="preserve">Seeing that communications are kept open between the three nurses stations at all times.  </w:t>
      </w:r>
    </w:p>
    <w:p w:rsidR="00450765" w:rsidRPr="00027748" w:rsidRDefault="00834CB7" w:rsidP="00746892">
      <w:pPr>
        <w:pStyle w:val="Quicka0"/>
        <w:widowControl/>
        <w:numPr>
          <w:ilvl w:val="0"/>
          <w:numId w:val="78"/>
        </w:numPr>
        <w:tabs>
          <w:tab w:val="clear" w:pos="3240"/>
          <w:tab w:val="left" w:pos="-1440"/>
        </w:tabs>
        <w:ind w:left="3600" w:firstLine="0"/>
      </w:pPr>
      <w:r w:rsidRPr="00027748">
        <w:t>Sending personnel to the location of the fire to make sure that the residents are safe and that all of the doors are closed.  The fire and smoke should be effectively contained simply by closing all doors and windows</w:t>
      </w:r>
    </w:p>
    <w:p w:rsidR="00450765" w:rsidRPr="00027748" w:rsidRDefault="00834CB7" w:rsidP="00746892">
      <w:pPr>
        <w:pStyle w:val="Quicka0"/>
        <w:widowControl/>
        <w:numPr>
          <w:ilvl w:val="0"/>
          <w:numId w:val="78"/>
        </w:numPr>
        <w:tabs>
          <w:tab w:val="clear" w:pos="3240"/>
          <w:tab w:val="left" w:pos="-1440"/>
        </w:tabs>
        <w:ind w:left="3600" w:firstLine="0"/>
      </w:pPr>
      <w:r w:rsidRPr="00027748">
        <w:t>Evacuating residents, using evacuation routes, if necessary.  See “Evacuation Plan” for detailed instructions.  The following should be used in order of evacuation: Evacuate residents in rooms immediately adjacent to the fire to an area of safe refuge.  Evacuate all ambulatory residents from involved areas as a group with an assigned staff member to prevent panic and re-entry.  Next evacuate wh</w:t>
      </w:r>
      <w:r w:rsidR="00450765" w:rsidRPr="00027748">
        <w:t>eelchair and bedfast residents.</w:t>
      </w:r>
      <w:r w:rsidR="00C43A4D" w:rsidRPr="00027748">
        <w:t xml:space="preserve"> </w:t>
      </w:r>
      <w:r w:rsidRPr="00027748">
        <w:t xml:space="preserve">Residents should be moved to the next smoke zone away from the fire and out of the building only as a last resort.  They are then to be moved to the </w:t>
      </w:r>
      <w:smartTag w:uri="urn:schemas-microsoft-com:office:smarttags" w:element="place">
        <w:smartTag w:uri="urn:schemas-microsoft-com:office:smarttags" w:element="PlaceName">
          <w:r w:rsidRPr="00027748">
            <w:t>Blair-Taylor</w:t>
          </w:r>
        </w:smartTag>
        <w:r w:rsidRPr="00027748">
          <w:t xml:space="preserve"> </w:t>
        </w:r>
        <w:smartTag w:uri="urn:schemas-microsoft-com:office:smarttags" w:element="PlaceType">
          <w:r w:rsidRPr="00027748">
            <w:t>High School</w:t>
          </w:r>
        </w:smartTag>
      </w:smartTag>
      <w:r w:rsidRPr="00027748">
        <w:t xml:space="preserve"> gymnasium.  If evacuation out of the city is necessary, residents may be transported to the Trempealeau County Courthouse.  General evacuation will be undertaken only after all reasonable confinement measures have been pursued, because of the time </w:t>
      </w:r>
      <w:r w:rsidRPr="00027748">
        <w:lastRenderedPageBreak/>
        <w:t xml:space="preserve">required to remove everyone from their rooms and the tendencies for other residents to resist removal.  Once evacuated, residents have a tendency to return to their rooms seeking familiar surroundings, rest and relief from exposure. Adverse weather conditions create problems of exposure, imposing further burdens on the staff to adequately care </w:t>
      </w:r>
      <w:r w:rsidR="00450765" w:rsidRPr="00027748">
        <w:t>for and supervise the residents.</w:t>
      </w:r>
    </w:p>
    <w:p w:rsidR="00450765" w:rsidRPr="00027748" w:rsidRDefault="00834CB7" w:rsidP="00746892">
      <w:pPr>
        <w:pStyle w:val="Quicka0"/>
        <w:widowControl/>
        <w:numPr>
          <w:ilvl w:val="0"/>
          <w:numId w:val="78"/>
        </w:numPr>
        <w:tabs>
          <w:tab w:val="clear" w:pos="3240"/>
          <w:tab w:val="left" w:pos="-1440"/>
        </w:tabs>
        <w:ind w:left="3600" w:firstLine="0"/>
      </w:pPr>
      <w:r w:rsidRPr="00027748">
        <w:t>Putting the fire out, if possible, and assigning fire-fighting team in pairs.</w:t>
      </w:r>
    </w:p>
    <w:p w:rsidR="00450765" w:rsidRPr="00027748" w:rsidRDefault="00834CB7" w:rsidP="00746892">
      <w:pPr>
        <w:pStyle w:val="Quicka0"/>
        <w:widowControl/>
        <w:numPr>
          <w:ilvl w:val="0"/>
          <w:numId w:val="78"/>
        </w:numPr>
        <w:tabs>
          <w:tab w:val="clear" w:pos="3240"/>
          <w:tab w:val="left" w:pos="-1440"/>
        </w:tabs>
        <w:ind w:left="3600" w:firstLine="0"/>
      </w:pPr>
      <w:r w:rsidRPr="00027748">
        <w:t>Notifying the Administrator or designee and Director of Nursing in the event they are not in the building.</w:t>
      </w:r>
    </w:p>
    <w:p w:rsidR="00450765" w:rsidRPr="00027748" w:rsidRDefault="00834CB7" w:rsidP="00746892">
      <w:pPr>
        <w:pStyle w:val="Quicka0"/>
        <w:widowControl/>
        <w:numPr>
          <w:ilvl w:val="0"/>
          <w:numId w:val="78"/>
        </w:numPr>
        <w:tabs>
          <w:tab w:val="clear" w:pos="3240"/>
          <w:tab w:val="left" w:pos="-1440"/>
        </w:tabs>
        <w:ind w:left="3600" w:firstLine="0"/>
      </w:pPr>
      <w:r w:rsidRPr="00027748">
        <w:t>Seeing that all residents are accounted for.</w:t>
      </w:r>
    </w:p>
    <w:p w:rsidR="00834CB7" w:rsidRPr="00027748" w:rsidRDefault="00834CB7" w:rsidP="00746892">
      <w:pPr>
        <w:pStyle w:val="Quicka0"/>
        <w:widowControl/>
        <w:numPr>
          <w:ilvl w:val="0"/>
          <w:numId w:val="78"/>
        </w:numPr>
        <w:tabs>
          <w:tab w:val="clear" w:pos="3240"/>
          <w:tab w:val="left" w:pos="-1440"/>
        </w:tabs>
        <w:ind w:left="3600" w:firstLine="0"/>
      </w:pPr>
      <w:r w:rsidRPr="00027748">
        <w:t>Relinquishing command, including relaying pertinent information, in the following manner:</w:t>
      </w:r>
    </w:p>
    <w:p w:rsidR="00834CB7" w:rsidRPr="00027748" w:rsidRDefault="00834CB7" w:rsidP="00450765">
      <w:pPr>
        <w:widowControl/>
        <w:ind w:left="4320" w:hanging="360"/>
      </w:pPr>
      <w:r w:rsidRPr="00027748">
        <w:t>- Person in command to nurse.</w:t>
      </w:r>
    </w:p>
    <w:p w:rsidR="00834CB7" w:rsidRPr="00027748" w:rsidRDefault="00834CB7" w:rsidP="00450765">
      <w:pPr>
        <w:widowControl/>
        <w:ind w:left="4320" w:hanging="360"/>
      </w:pPr>
      <w:r w:rsidRPr="00027748">
        <w:t>- Nurse to the Administrator or Director of Nursing.</w:t>
      </w:r>
    </w:p>
    <w:p w:rsidR="00834CB7" w:rsidRPr="00027748" w:rsidRDefault="00834CB7" w:rsidP="00450765">
      <w:pPr>
        <w:widowControl/>
        <w:ind w:left="4320" w:hanging="360"/>
      </w:pPr>
      <w:r w:rsidRPr="00027748">
        <w:t>- The Administrator or Direct</w:t>
      </w:r>
      <w:r w:rsidR="00450765" w:rsidRPr="00027748">
        <w:t xml:space="preserve">or of Nursing to the Fire Chief </w:t>
      </w:r>
      <w:r w:rsidRPr="00027748">
        <w:t>who assumes TOTAL COMMAND.</w:t>
      </w:r>
    </w:p>
    <w:p w:rsidR="00834CB7" w:rsidRPr="00027748" w:rsidRDefault="00834CB7" w:rsidP="00746892">
      <w:pPr>
        <w:pStyle w:val="Quicka0"/>
        <w:widowControl/>
        <w:numPr>
          <w:ilvl w:val="0"/>
          <w:numId w:val="78"/>
        </w:numPr>
        <w:tabs>
          <w:tab w:val="clear" w:pos="3240"/>
          <w:tab w:val="left" w:pos="-1440"/>
        </w:tabs>
        <w:ind w:left="3600" w:firstLine="0"/>
      </w:pPr>
      <w:r w:rsidRPr="00027748">
        <w:t>At such time as the safety of all residents and staff is assured, initial efforts may be directed towa</w:t>
      </w:r>
      <w:r w:rsidR="00450765" w:rsidRPr="00027748">
        <w:t xml:space="preserve">rd the removal or salvage of </w:t>
      </w:r>
      <w:r w:rsidRPr="00027748">
        <w:t>essential resident records, supplies and medicines needed for</w:t>
      </w:r>
      <w:r w:rsidR="00450765" w:rsidRPr="00027748">
        <w:t xml:space="preserve"> </w:t>
      </w:r>
      <w:r w:rsidRPr="00027748">
        <w:t>resident care, and equipment</w:t>
      </w:r>
      <w:r w:rsidR="00450765" w:rsidRPr="00027748">
        <w:t xml:space="preserve"> for support of vital resident </w:t>
      </w:r>
      <w:r w:rsidRPr="00027748">
        <w:t>functions.</w:t>
      </w:r>
    </w:p>
    <w:p w:rsidR="00834CB7" w:rsidRPr="00027748" w:rsidRDefault="00834CB7" w:rsidP="00746892">
      <w:pPr>
        <w:pStyle w:val="Quick1"/>
        <w:widowControl/>
        <w:numPr>
          <w:ilvl w:val="0"/>
          <w:numId w:val="10"/>
        </w:numPr>
        <w:tabs>
          <w:tab w:val="left" w:pos="-1440"/>
        </w:tabs>
        <w:ind w:left="2160" w:hanging="720"/>
      </w:pPr>
      <w:r w:rsidRPr="00027748">
        <w:t>GENERAL DUTIES - If you are not the person in command or directly involved at the scene, you should report quickly to the nearest nurses</w:t>
      </w:r>
      <w:r w:rsidR="00C810F5" w:rsidRPr="00027748">
        <w:t>’</w:t>
      </w:r>
      <w:r w:rsidRPr="00027748">
        <w:t xml:space="preserve"> station upon hearing the fire alarm, closing all windows and doors and picking up fire extinguishers on your way</w:t>
      </w:r>
      <w:r w:rsidR="00593988" w:rsidRPr="00027748">
        <w:t xml:space="preserve"> to put out the fire</w:t>
      </w:r>
      <w:r w:rsidRPr="00027748">
        <w:t>.  All employees should be as careful as possible not to create any safety hazards in their attempt to get to their destination.  Employees should complete their tasks as soon as possible upon hearing the fire alarm to insure no delay in reporting.  All staff members should be prepared to follow the specific instructions of the person in command.  These specific instructions could include:</w:t>
      </w:r>
    </w:p>
    <w:p w:rsidR="00834CB7" w:rsidRPr="00027748" w:rsidRDefault="00834CB7" w:rsidP="00746892">
      <w:pPr>
        <w:pStyle w:val="Quick10"/>
        <w:widowControl/>
        <w:numPr>
          <w:ilvl w:val="0"/>
          <w:numId w:val="11"/>
        </w:numPr>
        <w:tabs>
          <w:tab w:val="left" w:pos="-1440"/>
        </w:tabs>
        <w:ind w:left="3600" w:hanging="720"/>
      </w:pPr>
      <w:r w:rsidRPr="00027748">
        <w:t>Closing the doors.</w:t>
      </w:r>
    </w:p>
    <w:p w:rsidR="00834CB7" w:rsidRPr="00027748" w:rsidRDefault="00834CB7" w:rsidP="00746892">
      <w:pPr>
        <w:pStyle w:val="Quick10"/>
        <w:widowControl/>
        <w:numPr>
          <w:ilvl w:val="0"/>
          <w:numId w:val="11"/>
        </w:numPr>
        <w:tabs>
          <w:tab w:val="left" w:pos="-1440"/>
        </w:tabs>
        <w:ind w:left="3600" w:hanging="720"/>
      </w:pPr>
      <w:r w:rsidRPr="00027748">
        <w:t>Notifying the fire department or being sent outside to direct the fire department vehicles.</w:t>
      </w:r>
    </w:p>
    <w:p w:rsidR="00834CB7" w:rsidRPr="00027748" w:rsidRDefault="00C810F5" w:rsidP="00746892">
      <w:pPr>
        <w:pStyle w:val="Quick10"/>
        <w:widowControl/>
        <w:numPr>
          <w:ilvl w:val="0"/>
          <w:numId w:val="11"/>
        </w:numPr>
        <w:tabs>
          <w:tab w:val="left" w:pos="-1440"/>
        </w:tabs>
        <w:ind w:left="3600" w:hanging="720"/>
      </w:pPr>
      <w:r w:rsidRPr="00027748">
        <w:t>Being</w:t>
      </w:r>
      <w:r w:rsidR="00834CB7" w:rsidRPr="00027748">
        <w:t xml:space="preserve"> sent to the scene of the fire to extinguish the fire</w:t>
      </w:r>
      <w:r w:rsidRPr="00027748">
        <w:t>, if located near the fire area</w:t>
      </w:r>
      <w:r w:rsidR="00834CB7" w:rsidRPr="00027748">
        <w:t>.</w:t>
      </w:r>
    </w:p>
    <w:p w:rsidR="00834CB7" w:rsidRPr="00027748" w:rsidRDefault="00834CB7" w:rsidP="00746892">
      <w:pPr>
        <w:pStyle w:val="Quick10"/>
        <w:widowControl/>
        <w:numPr>
          <w:ilvl w:val="0"/>
          <w:numId w:val="11"/>
        </w:numPr>
        <w:tabs>
          <w:tab w:val="left" w:pos="-1440"/>
        </w:tabs>
        <w:ind w:left="3600" w:hanging="720"/>
      </w:pPr>
      <w:r w:rsidRPr="00027748">
        <w:t xml:space="preserve">Evacuating residents from the fire scene and assisting residents to safer locations.  Normally all wheelchair and bed residents should be evacuated in the wheelchair or bed.  All employees will have to use their best </w:t>
      </w:r>
      <w:r w:rsidR="00BF78F8" w:rsidRPr="00027748">
        <w:t>judgment</w:t>
      </w:r>
      <w:r w:rsidRPr="00027748">
        <w:t xml:space="preserve"> completing the process.  Remember, the safest location in a smoke-filled area is near the floor.</w:t>
      </w:r>
    </w:p>
    <w:p w:rsidR="00834CB7" w:rsidRPr="00027748" w:rsidRDefault="00834CB7" w:rsidP="00746892">
      <w:pPr>
        <w:pStyle w:val="Quick10"/>
        <w:widowControl/>
        <w:numPr>
          <w:ilvl w:val="0"/>
          <w:numId w:val="11"/>
        </w:numPr>
        <w:tabs>
          <w:tab w:val="left" w:pos="-1440"/>
        </w:tabs>
        <w:ind w:left="3600" w:hanging="720"/>
        <w:sectPr w:rsidR="00834CB7" w:rsidRPr="00027748">
          <w:endnotePr>
            <w:numFmt w:val="decimal"/>
          </w:endnotePr>
          <w:type w:val="continuous"/>
          <w:pgSz w:w="12240" w:h="15840"/>
          <w:pgMar w:top="1008" w:right="1008" w:bottom="1008" w:left="1296" w:header="1008" w:footer="1008" w:gutter="0"/>
          <w:cols w:space="720"/>
          <w:noEndnote/>
        </w:sectPr>
      </w:pPr>
    </w:p>
    <w:p w:rsidR="00834CB7" w:rsidRPr="00027748" w:rsidRDefault="00593988" w:rsidP="00746892">
      <w:pPr>
        <w:pStyle w:val="Quick10"/>
        <w:widowControl/>
        <w:numPr>
          <w:ilvl w:val="0"/>
          <w:numId w:val="11"/>
        </w:numPr>
        <w:tabs>
          <w:tab w:val="left" w:pos="-1440"/>
        </w:tabs>
        <w:ind w:left="3600" w:hanging="720"/>
      </w:pPr>
      <w:r w:rsidRPr="00027748">
        <w:t>Setting</w:t>
      </w:r>
      <w:r w:rsidR="00834CB7" w:rsidRPr="00027748">
        <w:t xml:space="preserve"> up communications between the nurses stations.</w:t>
      </w:r>
    </w:p>
    <w:p w:rsidR="00834CB7" w:rsidRPr="00027748" w:rsidRDefault="00834CB7" w:rsidP="00746892">
      <w:pPr>
        <w:pStyle w:val="Quick10"/>
        <w:widowControl/>
        <w:numPr>
          <w:ilvl w:val="0"/>
          <w:numId w:val="11"/>
        </w:numPr>
        <w:tabs>
          <w:tab w:val="left" w:pos="-1440"/>
        </w:tabs>
        <w:ind w:left="3600" w:hanging="720"/>
      </w:pPr>
      <w:r w:rsidRPr="00027748">
        <w:t>Following any instructions given by the person in command to ensure the safety of the residents as well as the staff and the facility itself.</w:t>
      </w:r>
    </w:p>
    <w:p w:rsidR="00834CB7" w:rsidRPr="00027748" w:rsidRDefault="00834CB7" w:rsidP="00746892">
      <w:pPr>
        <w:pStyle w:val="Quick10"/>
        <w:widowControl/>
        <w:numPr>
          <w:ilvl w:val="0"/>
          <w:numId w:val="11"/>
        </w:numPr>
        <w:tabs>
          <w:tab w:val="left" w:pos="-1440"/>
        </w:tabs>
        <w:ind w:left="3600" w:hanging="720"/>
      </w:pPr>
      <w:r w:rsidRPr="00027748">
        <w:t>Removing obstructions in the corridors, including all carts.</w:t>
      </w:r>
    </w:p>
    <w:p w:rsidR="00834CB7" w:rsidRPr="00027748" w:rsidRDefault="00834CB7" w:rsidP="00746892">
      <w:pPr>
        <w:pStyle w:val="Quick10"/>
        <w:widowControl/>
        <w:numPr>
          <w:ilvl w:val="0"/>
          <w:numId w:val="11"/>
        </w:numPr>
        <w:tabs>
          <w:tab w:val="left" w:pos="-1440"/>
        </w:tabs>
        <w:ind w:left="3600" w:hanging="720"/>
      </w:pPr>
      <w:r w:rsidRPr="00027748">
        <w:t>Shutting off the fire alarm.</w:t>
      </w:r>
    </w:p>
    <w:p w:rsidR="002E14F3" w:rsidRPr="00027748" w:rsidRDefault="002E14F3" w:rsidP="002E14F3">
      <w:pPr>
        <w:pStyle w:val="Quick10"/>
        <w:widowControl/>
        <w:numPr>
          <w:ilvl w:val="0"/>
          <w:numId w:val="0"/>
        </w:numPr>
        <w:tabs>
          <w:tab w:val="left" w:pos="-1440"/>
        </w:tabs>
      </w:pPr>
    </w:p>
    <w:p w:rsidR="002E14F3" w:rsidRPr="00027748" w:rsidRDefault="002E14F3" w:rsidP="002E14F3">
      <w:pPr>
        <w:pStyle w:val="Quick10"/>
        <w:widowControl/>
        <w:numPr>
          <w:ilvl w:val="0"/>
          <w:numId w:val="0"/>
        </w:numPr>
        <w:tabs>
          <w:tab w:val="left" w:pos="-1440"/>
        </w:tabs>
      </w:pPr>
    </w:p>
    <w:p w:rsidR="002E14F3" w:rsidRPr="00027748" w:rsidRDefault="002E14F3" w:rsidP="002E14F3">
      <w:pPr>
        <w:pStyle w:val="Quick10"/>
        <w:widowControl/>
        <w:numPr>
          <w:ilvl w:val="0"/>
          <w:numId w:val="0"/>
        </w:numPr>
        <w:tabs>
          <w:tab w:val="left" w:pos="-1440"/>
        </w:tabs>
      </w:pPr>
    </w:p>
    <w:p w:rsidR="00834CB7" w:rsidRPr="00027748" w:rsidRDefault="00D40880" w:rsidP="00D40880">
      <w:pPr>
        <w:pStyle w:val="Quick1"/>
        <w:widowControl/>
        <w:numPr>
          <w:ilvl w:val="0"/>
          <w:numId w:val="0"/>
        </w:numPr>
        <w:tabs>
          <w:tab w:val="left" w:pos="-1440"/>
        </w:tabs>
      </w:pPr>
      <w:r w:rsidRPr="00027748">
        <w:tab/>
      </w:r>
      <w:r w:rsidRPr="00027748">
        <w:tab/>
        <w:t>5.</w:t>
      </w:r>
      <w:r w:rsidRPr="00027748">
        <w:tab/>
      </w:r>
      <w:r w:rsidR="00834CB7" w:rsidRPr="00027748">
        <w:t>OXYGEN SHUT-OFF:</w:t>
      </w:r>
    </w:p>
    <w:p w:rsidR="00834CB7" w:rsidRPr="00027748" w:rsidRDefault="00834CB7">
      <w:pPr>
        <w:widowControl/>
        <w:ind w:firstLine="2160"/>
      </w:pPr>
      <w:r w:rsidRPr="00027748">
        <w:t>The Charge Nurse must make the decision whether or not to shut off oxygen.</w:t>
      </w:r>
    </w:p>
    <w:p w:rsidR="00834CB7" w:rsidRPr="00027748" w:rsidRDefault="00C810F5" w:rsidP="00C810F5">
      <w:pPr>
        <w:pStyle w:val="Quick10"/>
        <w:widowControl/>
        <w:numPr>
          <w:ilvl w:val="0"/>
          <w:numId w:val="0"/>
        </w:numPr>
        <w:tabs>
          <w:tab w:val="left" w:pos="-1440"/>
        </w:tabs>
        <w:ind w:left="2880"/>
      </w:pPr>
      <w:r w:rsidRPr="00027748">
        <w:t>-</w:t>
      </w:r>
      <w:r w:rsidR="00834CB7" w:rsidRPr="00027748">
        <w:t>If emergency oxygen or portable units are be</w:t>
      </w:r>
      <w:r w:rsidRPr="00027748">
        <w:t>ing used when a fire</w:t>
      </w:r>
      <w:r w:rsidR="00834CB7" w:rsidRPr="00027748">
        <w:t xml:space="preserve"> is discovered, the nurse in charge </w:t>
      </w:r>
      <w:r w:rsidRPr="00027748">
        <w:t>must make a direct order to use</w:t>
      </w:r>
      <w:r w:rsidR="00834CB7" w:rsidRPr="00027748">
        <w:t xml:space="preserve"> an oxygen concentrator and discontinue or continue oxygen</w:t>
      </w:r>
      <w:r w:rsidRPr="00027748">
        <w:t xml:space="preserve"> </w:t>
      </w:r>
      <w:r w:rsidR="00834CB7" w:rsidRPr="00027748">
        <w:t>usage.</w:t>
      </w:r>
    </w:p>
    <w:p w:rsidR="00834CB7" w:rsidRPr="00027748" w:rsidRDefault="00834CB7">
      <w:pPr>
        <w:widowControl/>
        <w:ind w:firstLine="1440"/>
      </w:pPr>
      <w:r w:rsidRPr="00027748">
        <w:t>6.</w:t>
      </w:r>
      <w:r w:rsidRPr="00027748">
        <w:tab/>
        <w:t>NURSING STAFF, THERAPY AND MAINTENANCE:</w:t>
      </w:r>
    </w:p>
    <w:p w:rsidR="00834CB7" w:rsidRPr="00027748" w:rsidRDefault="00834CB7">
      <w:pPr>
        <w:widowControl/>
        <w:ind w:left="2160"/>
      </w:pPr>
      <w:r w:rsidRPr="00027748">
        <w:t>These employees should complete duties as absolutely necessary before</w:t>
      </w:r>
      <w:r w:rsidR="00C810F5" w:rsidRPr="00027748">
        <w:t xml:space="preserve"> reporting to the nearest nurses’</w:t>
      </w:r>
      <w:r w:rsidRPr="00027748">
        <w:t xml:space="preserve"> station for general duties.</w:t>
      </w:r>
    </w:p>
    <w:p w:rsidR="00834CB7" w:rsidRPr="00027748" w:rsidRDefault="00834CB7" w:rsidP="00746892">
      <w:pPr>
        <w:pStyle w:val="Quick1"/>
        <w:numPr>
          <w:ilvl w:val="0"/>
          <w:numId w:val="79"/>
        </w:numPr>
        <w:ind w:left="2160" w:hanging="720"/>
      </w:pPr>
      <w:r w:rsidRPr="00027748">
        <w:t>DIETARY DUTIES FOR FIRE IN DIETARY AREA:</w:t>
      </w:r>
    </w:p>
    <w:p w:rsidR="00834CB7" w:rsidRPr="00027748" w:rsidRDefault="00834CB7" w:rsidP="00746892">
      <w:pPr>
        <w:pStyle w:val="Quicka0"/>
        <w:widowControl/>
        <w:numPr>
          <w:ilvl w:val="0"/>
          <w:numId w:val="80"/>
        </w:numPr>
        <w:tabs>
          <w:tab w:val="clear" w:pos="2520"/>
          <w:tab w:val="left" w:pos="-1440"/>
        </w:tabs>
        <w:ind w:left="3600" w:hanging="720"/>
      </w:pPr>
      <w:r w:rsidRPr="00027748">
        <w:t xml:space="preserve">The person in command of the dietary area is </w:t>
      </w:r>
      <w:r w:rsidR="00593988" w:rsidRPr="00027748">
        <w:t>in this order: Dietary Manager</w:t>
      </w:r>
      <w:r w:rsidRPr="00027748">
        <w:t>, Cook, and Dietary Assistants.</w:t>
      </w:r>
    </w:p>
    <w:p w:rsidR="00834CB7" w:rsidRPr="00027748" w:rsidRDefault="00834CB7" w:rsidP="00746892">
      <w:pPr>
        <w:pStyle w:val="Quicka0"/>
        <w:widowControl/>
        <w:numPr>
          <w:ilvl w:val="0"/>
          <w:numId w:val="80"/>
        </w:numPr>
        <w:tabs>
          <w:tab w:val="clear" w:pos="2520"/>
          <w:tab w:val="left" w:pos="-1440"/>
        </w:tabs>
        <w:ind w:left="3600" w:hanging="720"/>
      </w:pPr>
      <w:r w:rsidRPr="00027748">
        <w:t>The person in command of the dietary areas insures that information regarding the fire is sent to the nearest nurses station and that the Fire Department and Administrator be notified.</w:t>
      </w:r>
    </w:p>
    <w:p w:rsidR="00834CB7" w:rsidRPr="00027748" w:rsidRDefault="00834CB7" w:rsidP="00746892">
      <w:pPr>
        <w:pStyle w:val="Quicka0"/>
        <w:widowControl/>
        <w:numPr>
          <w:ilvl w:val="0"/>
          <w:numId w:val="80"/>
        </w:numPr>
        <w:tabs>
          <w:tab w:val="clear" w:pos="2520"/>
          <w:tab w:val="left" w:pos="-1440"/>
        </w:tabs>
        <w:ind w:left="3600" w:hanging="720"/>
      </w:pPr>
      <w:r w:rsidRPr="00027748">
        <w:t>The person in command of the dietary area assigns three persons to fire extinguishers and one person to the fire blanket to extinguish the fire. (CO2) fire extinguishers are used in the kitchen areas because minimal clean-up is required after use.  The kitchen is further protected by a dry chemical extinguishing unit installed in the stove hood which protects the hood, duct system and equipment.)</w:t>
      </w:r>
    </w:p>
    <w:p w:rsidR="00834CB7" w:rsidRPr="00027748" w:rsidRDefault="00834CB7" w:rsidP="00746892">
      <w:pPr>
        <w:pStyle w:val="Quicka0"/>
        <w:widowControl/>
        <w:numPr>
          <w:ilvl w:val="0"/>
          <w:numId w:val="80"/>
        </w:numPr>
        <w:tabs>
          <w:tab w:val="clear" w:pos="2520"/>
          <w:tab w:val="left" w:pos="-1440"/>
        </w:tabs>
        <w:ind w:left="3600" w:hanging="720"/>
      </w:pPr>
      <w:r w:rsidRPr="00027748">
        <w:t>The person in command in the dietary area insures that the oven and all equipment are checked to be certain they are turned off and that all doors and windows are closed.</w:t>
      </w:r>
    </w:p>
    <w:p w:rsidR="00834CB7" w:rsidRPr="00027748" w:rsidRDefault="00834CB7" w:rsidP="00746892">
      <w:pPr>
        <w:pStyle w:val="Quicka0"/>
        <w:widowControl/>
        <w:numPr>
          <w:ilvl w:val="0"/>
          <w:numId w:val="80"/>
        </w:numPr>
        <w:tabs>
          <w:tab w:val="left" w:pos="-1440"/>
        </w:tabs>
        <w:sectPr w:rsidR="00834CB7" w:rsidRPr="00027748">
          <w:endnotePr>
            <w:numFmt w:val="decimal"/>
          </w:endnotePr>
          <w:type w:val="continuous"/>
          <w:pgSz w:w="12240" w:h="15840"/>
          <w:pgMar w:top="1008" w:right="1008" w:bottom="1008" w:left="1296" w:header="1008" w:footer="1008" w:gutter="0"/>
          <w:cols w:space="720"/>
          <w:noEndnote/>
        </w:sectPr>
      </w:pPr>
    </w:p>
    <w:p w:rsidR="00834CB7" w:rsidRPr="00027748" w:rsidRDefault="00834CB7" w:rsidP="00746892">
      <w:pPr>
        <w:pStyle w:val="Quicka0"/>
        <w:widowControl/>
        <w:numPr>
          <w:ilvl w:val="0"/>
          <w:numId w:val="80"/>
        </w:numPr>
        <w:tabs>
          <w:tab w:val="clear" w:pos="2520"/>
          <w:tab w:val="left" w:pos="-1440"/>
        </w:tabs>
        <w:ind w:left="3600" w:hanging="720"/>
      </w:pPr>
      <w:r w:rsidRPr="00027748">
        <w:t>The person in command in the dietary area determines if the fire cannot be put out and evacuates employees.  Then posts one person outside each kitchen entrance with an extinguisher making certain any residents in the dietary area are evacuated via posted evacuation routes to safer areas within the building.</w:t>
      </w:r>
    </w:p>
    <w:p w:rsidR="00834CB7" w:rsidRPr="00027748" w:rsidRDefault="00D40880" w:rsidP="004D7B9E">
      <w:pPr>
        <w:pStyle w:val="Quick1"/>
        <w:keepNext/>
        <w:keepLines/>
        <w:widowControl/>
        <w:numPr>
          <w:ilvl w:val="0"/>
          <w:numId w:val="0"/>
        </w:numPr>
        <w:tabs>
          <w:tab w:val="left" w:pos="-1440"/>
        </w:tabs>
        <w:ind w:left="2160" w:hanging="720"/>
      </w:pPr>
      <w:r w:rsidRPr="00027748">
        <w:t>8.</w:t>
      </w:r>
      <w:r w:rsidRPr="00027748">
        <w:tab/>
      </w:r>
      <w:r w:rsidR="00834CB7" w:rsidRPr="00027748">
        <w:t>DIETARY DUTIES FOR FIRE OUTSIDE DIETARY AREA:</w:t>
      </w:r>
    </w:p>
    <w:p w:rsidR="00834CB7" w:rsidRPr="00027748" w:rsidRDefault="00834CB7" w:rsidP="00746892">
      <w:pPr>
        <w:pStyle w:val="Quicka0"/>
        <w:widowControl/>
        <w:numPr>
          <w:ilvl w:val="0"/>
          <w:numId w:val="81"/>
        </w:numPr>
        <w:tabs>
          <w:tab w:val="clear" w:pos="2520"/>
          <w:tab w:val="left" w:pos="-1440"/>
        </w:tabs>
        <w:ind w:left="3600" w:hanging="720"/>
      </w:pPr>
      <w:r w:rsidRPr="00027748">
        <w:t>The person in command of the dietary are</w:t>
      </w:r>
      <w:r w:rsidR="00450765" w:rsidRPr="00027748">
        <w:t xml:space="preserve">a makes sure that the oven and </w:t>
      </w:r>
      <w:r w:rsidRPr="00027748">
        <w:t>equipment are shut off, that all doors and windows are closed, that residents in the dietary areas are being monitored by staff and instructs the remainder of staff in the area to report for general fire duties.</w:t>
      </w:r>
    </w:p>
    <w:p w:rsidR="004D7B9E" w:rsidRPr="00027748" w:rsidRDefault="00834CB7" w:rsidP="00746892">
      <w:pPr>
        <w:pStyle w:val="Quicka0"/>
        <w:widowControl/>
        <w:numPr>
          <w:ilvl w:val="0"/>
          <w:numId w:val="81"/>
        </w:numPr>
        <w:tabs>
          <w:tab w:val="clear" w:pos="2520"/>
          <w:tab w:val="left" w:pos="-1440"/>
        </w:tabs>
        <w:ind w:left="3600" w:hanging="720"/>
      </w:pPr>
      <w:r w:rsidRPr="00027748">
        <w:t>During a fire drill, the cook may return to the kitchen to attend to cooking after being certain she/he is not needed in another capacity.  During an actual fire, the cook may return to the kitchen only under direction from the person in command of the fire.</w:t>
      </w:r>
    </w:p>
    <w:p w:rsidR="004D7B9E" w:rsidRPr="00027748" w:rsidRDefault="004D7B9E" w:rsidP="004D7B9E">
      <w:pPr>
        <w:pStyle w:val="Quicka0"/>
        <w:widowControl/>
        <w:numPr>
          <w:ilvl w:val="0"/>
          <w:numId w:val="0"/>
        </w:numPr>
        <w:tabs>
          <w:tab w:val="left" w:pos="-1440"/>
        </w:tabs>
        <w:ind w:left="3600"/>
      </w:pPr>
    </w:p>
    <w:p w:rsidR="00834CB7" w:rsidRPr="00027748" w:rsidRDefault="00D40880" w:rsidP="004D7B9E">
      <w:pPr>
        <w:pStyle w:val="Quick1"/>
        <w:widowControl/>
        <w:numPr>
          <w:ilvl w:val="0"/>
          <w:numId w:val="0"/>
        </w:numPr>
        <w:tabs>
          <w:tab w:val="left" w:pos="-1440"/>
        </w:tabs>
        <w:ind w:left="2160" w:hanging="720"/>
      </w:pPr>
      <w:r w:rsidRPr="00027748">
        <w:t>9.</w:t>
      </w:r>
      <w:r w:rsidRPr="00027748">
        <w:tab/>
      </w:r>
      <w:r w:rsidR="00834CB7" w:rsidRPr="00027748">
        <w:t>ACTIVITY PERSONNEL IF FIRE IN ACTIVITY AREA:</w:t>
      </w:r>
    </w:p>
    <w:p w:rsidR="00834CB7" w:rsidRPr="00027748" w:rsidRDefault="00834CB7">
      <w:pPr>
        <w:widowControl/>
        <w:ind w:left="1440" w:firstLine="720"/>
      </w:pPr>
      <w:r w:rsidRPr="00027748">
        <w:t>The Activity Director/ Assistant is in command of the fire until relieved.</w:t>
      </w:r>
    </w:p>
    <w:p w:rsidR="00834CB7" w:rsidRPr="00027748" w:rsidRDefault="00D40880" w:rsidP="004D7B9E">
      <w:pPr>
        <w:pStyle w:val="Quick1"/>
        <w:widowControl/>
        <w:numPr>
          <w:ilvl w:val="0"/>
          <w:numId w:val="0"/>
        </w:numPr>
        <w:tabs>
          <w:tab w:val="left" w:pos="-1440"/>
        </w:tabs>
        <w:ind w:left="2160" w:hanging="720"/>
      </w:pPr>
      <w:r w:rsidRPr="00027748">
        <w:t>10.</w:t>
      </w:r>
      <w:r w:rsidRPr="00027748">
        <w:tab/>
      </w:r>
      <w:r w:rsidR="00834CB7" w:rsidRPr="00027748">
        <w:t>ACTIVITY PERSONNEL IF FIRE NOT IN ACTIVITY AREA:</w:t>
      </w:r>
    </w:p>
    <w:p w:rsidR="00560E08" w:rsidRPr="00027748" w:rsidRDefault="00834CB7" w:rsidP="00746892">
      <w:pPr>
        <w:pStyle w:val="Quick1"/>
        <w:widowControl/>
        <w:numPr>
          <w:ilvl w:val="0"/>
          <w:numId w:val="148"/>
        </w:numPr>
        <w:tabs>
          <w:tab w:val="left" w:pos="-1440"/>
        </w:tabs>
        <w:ind w:left="3600" w:hanging="720"/>
      </w:pPr>
      <w:r w:rsidRPr="00027748">
        <w:t>If occurring during a group, the Activity Director/ As</w:t>
      </w:r>
      <w:r w:rsidR="004D7B9E" w:rsidRPr="00027748">
        <w:t xml:space="preserve">sistant must stay </w:t>
      </w:r>
      <w:r w:rsidRPr="00027748">
        <w:t>with residents, report numbers and location to the nearest nurses</w:t>
      </w:r>
      <w:r w:rsidR="00C810F5" w:rsidRPr="00027748">
        <w:t>’</w:t>
      </w:r>
      <w:r w:rsidRPr="00027748">
        <w:t xml:space="preserve"> station and await pertinent instructions.</w:t>
      </w:r>
    </w:p>
    <w:p w:rsidR="00834CB7" w:rsidRPr="00027748" w:rsidRDefault="00834CB7" w:rsidP="00746892">
      <w:pPr>
        <w:pStyle w:val="Quick1"/>
        <w:widowControl/>
        <w:numPr>
          <w:ilvl w:val="0"/>
          <w:numId w:val="148"/>
        </w:numPr>
        <w:tabs>
          <w:tab w:val="left" w:pos="-1440"/>
        </w:tabs>
        <w:ind w:left="3600" w:hanging="720"/>
      </w:pPr>
      <w:r w:rsidRPr="00027748">
        <w:lastRenderedPageBreak/>
        <w:t>Activity staff not conducting a group should report for general fire duties.</w:t>
      </w:r>
    </w:p>
    <w:p w:rsidR="00D4394B" w:rsidRPr="00027748" w:rsidRDefault="00D4394B" w:rsidP="00D4394B">
      <w:pPr>
        <w:pStyle w:val="Quick1"/>
        <w:widowControl/>
        <w:numPr>
          <w:ilvl w:val="0"/>
          <w:numId w:val="0"/>
        </w:numPr>
        <w:tabs>
          <w:tab w:val="left" w:pos="-1440"/>
        </w:tabs>
      </w:pPr>
    </w:p>
    <w:p w:rsidR="00D4394B" w:rsidRPr="00027748" w:rsidRDefault="00D4394B" w:rsidP="00D4394B">
      <w:pPr>
        <w:pStyle w:val="Quick1"/>
        <w:widowControl/>
        <w:numPr>
          <w:ilvl w:val="0"/>
          <w:numId w:val="0"/>
        </w:numPr>
        <w:tabs>
          <w:tab w:val="left" w:pos="-1440"/>
        </w:tabs>
      </w:pPr>
    </w:p>
    <w:p w:rsidR="00834CB7" w:rsidRPr="00027748" w:rsidRDefault="00D40880" w:rsidP="004D7B9E">
      <w:pPr>
        <w:pStyle w:val="Quick1"/>
        <w:widowControl/>
        <w:numPr>
          <w:ilvl w:val="0"/>
          <w:numId w:val="0"/>
        </w:numPr>
        <w:tabs>
          <w:tab w:val="left" w:pos="-1440"/>
        </w:tabs>
        <w:ind w:left="2160" w:hanging="720"/>
      </w:pPr>
      <w:r w:rsidRPr="00027748">
        <w:t>11.</w:t>
      </w:r>
      <w:r w:rsidRPr="00027748">
        <w:tab/>
      </w:r>
      <w:r w:rsidR="00834CB7" w:rsidRPr="00027748">
        <w:t>HOUSEKEEPING PERSONNEL:</w:t>
      </w:r>
    </w:p>
    <w:p w:rsidR="00834CB7" w:rsidRPr="00027748" w:rsidRDefault="00834CB7" w:rsidP="00746892">
      <w:pPr>
        <w:pStyle w:val="Quicka0"/>
        <w:widowControl/>
        <w:numPr>
          <w:ilvl w:val="0"/>
          <w:numId w:val="82"/>
        </w:numPr>
        <w:tabs>
          <w:tab w:val="clear" w:pos="2520"/>
          <w:tab w:val="left" w:pos="-1440"/>
        </w:tabs>
        <w:ind w:left="3600" w:hanging="720"/>
      </w:pPr>
      <w:r w:rsidRPr="00027748">
        <w:t>H</w:t>
      </w:r>
      <w:r w:rsidR="00C810F5" w:rsidRPr="00027748">
        <w:t>ousekeepers working in residents</w:t>
      </w:r>
      <w:r w:rsidR="00E85173" w:rsidRPr="00027748">
        <w:t>’</w:t>
      </w:r>
      <w:r w:rsidRPr="00027748">
        <w:t xml:space="preserve"> rooms should be certain that residents in that room are </w:t>
      </w:r>
      <w:r w:rsidR="00E85173" w:rsidRPr="00027748">
        <w:t>either sitting down or in bed and</w:t>
      </w:r>
      <w:r w:rsidRPr="00027748">
        <w:t xml:space="preserve"> told to stay there.</w:t>
      </w:r>
    </w:p>
    <w:p w:rsidR="00834CB7" w:rsidRPr="00027748" w:rsidRDefault="00834CB7" w:rsidP="00746892">
      <w:pPr>
        <w:pStyle w:val="Quicka0"/>
        <w:widowControl/>
        <w:numPr>
          <w:ilvl w:val="0"/>
          <w:numId w:val="82"/>
        </w:numPr>
        <w:tabs>
          <w:tab w:val="clear" w:pos="2520"/>
          <w:tab w:val="left" w:pos="-1440"/>
        </w:tabs>
        <w:ind w:left="3600" w:hanging="720"/>
      </w:pPr>
      <w:r w:rsidRPr="00027748">
        <w:t>Housekeepers should then push their carts i</w:t>
      </w:r>
      <w:r w:rsidR="00E85173" w:rsidRPr="00027748">
        <w:t xml:space="preserve">nto a safe area which is not </w:t>
      </w:r>
      <w:r w:rsidRPr="00027748">
        <w:t>obstructing the corridors and report for general fire duties.</w:t>
      </w:r>
    </w:p>
    <w:p w:rsidR="00834CB7" w:rsidRPr="00027748" w:rsidRDefault="00D40880" w:rsidP="004D7B9E">
      <w:pPr>
        <w:pStyle w:val="Quick1"/>
        <w:widowControl/>
        <w:numPr>
          <w:ilvl w:val="0"/>
          <w:numId w:val="0"/>
        </w:numPr>
        <w:tabs>
          <w:tab w:val="left" w:pos="-1440"/>
        </w:tabs>
        <w:ind w:left="2160" w:hanging="720"/>
      </w:pPr>
      <w:r w:rsidRPr="00027748">
        <w:t>12.</w:t>
      </w:r>
      <w:r w:rsidRPr="00027748">
        <w:tab/>
      </w:r>
      <w:r w:rsidR="00834CB7" w:rsidRPr="00027748">
        <w:t>LAUNDRY PERSONNEL:</w:t>
      </w:r>
    </w:p>
    <w:p w:rsidR="00834CB7" w:rsidRPr="00027748" w:rsidRDefault="00834CB7">
      <w:pPr>
        <w:widowControl/>
        <w:ind w:left="2160"/>
      </w:pPr>
      <w:r w:rsidRPr="00027748">
        <w:t>Laundry personnel should turn off all laundry equipment, close all doors and move carts out of the corridors before reporting for general fire duties.</w:t>
      </w:r>
    </w:p>
    <w:p w:rsidR="00834CB7" w:rsidRPr="00027748" w:rsidRDefault="00D40880" w:rsidP="004D7B9E">
      <w:pPr>
        <w:pStyle w:val="Quick1"/>
        <w:widowControl/>
        <w:numPr>
          <w:ilvl w:val="0"/>
          <w:numId w:val="0"/>
        </w:numPr>
        <w:tabs>
          <w:tab w:val="left" w:pos="-1440"/>
        </w:tabs>
        <w:ind w:left="2160" w:hanging="720"/>
      </w:pPr>
      <w:r w:rsidRPr="00027748">
        <w:t>13.</w:t>
      </w:r>
      <w:r w:rsidRPr="00027748">
        <w:tab/>
      </w:r>
      <w:r w:rsidR="00834CB7" w:rsidRPr="00027748">
        <w:t>OFFICE, MEDICAL RECORDS, AND SOCIAL WORK PERSONNEL:</w:t>
      </w:r>
      <w:r w:rsidR="00834CB7" w:rsidRPr="00027748">
        <w:tab/>
      </w:r>
    </w:p>
    <w:p w:rsidR="00834CB7" w:rsidRPr="00027748" w:rsidRDefault="00834CB7">
      <w:pPr>
        <w:widowControl/>
        <w:ind w:left="2160"/>
      </w:pPr>
      <w:r w:rsidRPr="00027748">
        <w:t>These personnel should prepare their records for protection against fire or water damage before reporting for general fire duties.</w:t>
      </w:r>
    </w:p>
    <w:p w:rsidR="00733431" w:rsidRPr="00027748" w:rsidRDefault="00733431" w:rsidP="00733431">
      <w:pPr>
        <w:widowControl/>
        <w:tabs>
          <w:tab w:val="left" w:pos="-1440"/>
        </w:tabs>
      </w:pPr>
    </w:p>
    <w:p w:rsidR="00733431" w:rsidRPr="00027748" w:rsidRDefault="00C6387C" w:rsidP="00C6387C">
      <w:pPr>
        <w:widowControl/>
        <w:tabs>
          <w:tab w:val="left" w:pos="-1440"/>
          <w:tab w:val="num" w:pos="1260"/>
        </w:tabs>
        <w:ind w:left="720"/>
        <w:rPr>
          <w:b/>
        </w:rPr>
      </w:pPr>
      <w:r w:rsidRPr="00027748">
        <w:rPr>
          <w:b/>
        </w:rPr>
        <w:t xml:space="preserve">E. </w:t>
      </w:r>
      <w:r w:rsidRPr="00027748">
        <w:rPr>
          <w:b/>
        </w:rPr>
        <w:tab/>
      </w:r>
      <w:r w:rsidR="00733431" w:rsidRPr="00027748">
        <w:rPr>
          <w:b/>
        </w:rPr>
        <w:t>FIRE WATCH PROCEDURE</w:t>
      </w:r>
    </w:p>
    <w:p w:rsidR="00733431" w:rsidRPr="00027748" w:rsidRDefault="00733431" w:rsidP="000E3675">
      <w:pPr>
        <w:widowControl/>
        <w:tabs>
          <w:tab w:val="left" w:pos="-1440"/>
        </w:tabs>
        <w:ind w:left="720"/>
        <w:rPr>
          <w:b/>
        </w:rPr>
      </w:pPr>
      <w:r w:rsidRPr="00027748">
        <w:t>GVCC</w:t>
      </w:r>
      <w:r w:rsidR="00D4394B" w:rsidRPr="00027748">
        <w:t xml:space="preserve"> &amp; GAAL have</w:t>
      </w:r>
      <w:r w:rsidRPr="00027748">
        <w:t xml:space="preserve"> a secondary fire safety plan </w:t>
      </w:r>
      <w:r w:rsidRPr="00027748">
        <w:rPr>
          <w:b/>
        </w:rPr>
        <w:t>(FIRE WATCH PROCEDURE)</w:t>
      </w:r>
      <w:r w:rsidRPr="00027748">
        <w:t xml:space="preserve"> should the alarm system fails to work properly so as to not provide continuous facility-wide fire detection and alarm capabilities.  </w:t>
      </w:r>
      <w:r w:rsidRPr="00027748">
        <w:rPr>
          <w:b/>
        </w:rPr>
        <w:t>A fire alarm system could include but is not limited to: fire alarm panel, smoke or heat detection system, and fire department notification system.</w:t>
      </w:r>
    </w:p>
    <w:p w:rsidR="00733431" w:rsidRPr="00027748" w:rsidRDefault="00733431" w:rsidP="00746892">
      <w:pPr>
        <w:widowControl/>
        <w:numPr>
          <w:ilvl w:val="0"/>
          <w:numId w:val="126"/>
        </w:numPr>
        <w:tabs>
          <w:tab w:val="clear" w:pos="2880"/>
          <w:tab w:val="left" w:pos="-1440"/>
        </w:tabs>
        <w:ind w:left="2160" w:hanging="720"/>
      </w:pPr>
      <w:r w:rsidRPr="00027748">
        <w:t>In the event problems are encount</w:t>
      </w:r>
      <w:r w:rsidR="00D4394B" w:rsidRPr="00027748">
        <w:t>ered with GVCC or GAAL’s</w:t>
      </w:r>
      <w:r w:rsidRPr="00027748">
        <w:t xml:space="preserve"> fire alarm system, </w:t>
      </w:r>
      <w:r w:rsidR="003522A3" w:rsidRPr="00027748">
        <w:t xml:space="preserve">staff are to contact the Administrator and/or Maintenance Staff </w:t>
      </w:r>
      <w:r w:rsidRPr="00027748">
        <w:t xml:space="preserve">Members located in the front page of the GVCC </w:t>
      </w:r>
      <w:r w:rsidR="00D4394B" w:rsidRPr="00027748">
        <w:t>&amp; GAAL</w:t>
      </w:r>
      <w:r w:rsidR="002E14F3" w:rsidRPr="00027748">
        <w:t xml:space="preserve"> </w:t>
      </w:r>
      <w:r w:rsidRPr="00027748">
        <w:t>Fire and Safety Manual.</w:t>
      </w:r>
    </w:p>
    <w:p w:rsidR="00733431" w:rsidRPr="00027748" w:rsidRDefault="00733431" w:rsidP="00746892">
      <w:pPr>
        <w:widowControl/>
        <w:numPr>
          <w:ilvl w:val="0"/>
          <w:numId w:val="126"/>
        </w:numPr>
        <w:tabs>
          <w:tab w:val="clear" w:pos="2880"/>
          <w:tab w:val="left" w:pos="-1440"/>
        </w:tabs>
        <w:ind w:left="2160" w:hanging="720"/>
      </w:pPr>
      <w:r w:rsidRPr="00027748">
        <w:t xml:space="preserve">If GVCC </w:t>
      </w:r>
      <w:r w:rsidR="00D4394B" w:rsidRPr="00027748">
        <w:t xml:space="preserve">&amp; GAAL </w:t>
      </w:r>
      <w:r w:rsidRPr="00027748">
        <w:t>Maintenance is unable to correct the problem, the maintenance supervisor or designee should contact the fire alarm company immediately.  The fire alarm company shall be on site or on contract until the</w:t>
      </w:r>
      <w:r w:rsidR="002A061C" w:rsidRPr="00027748">
        <w:t xml:space="preserve"> system is repaired, replaced </w:t>
      </w:r>
      <w:r w:rsidRPr="00027748">
        <w:t>and</w:t>
      </w:r>
      <w:r w:rsidR="002A061C" w:rsidRPr="00027748">
        <w:t>/or</w:t>
      </w:r>
      <w:r w:rsidRPr="00027748">
        <w:t xml:space="preserve"> working.</w:t>
      </w:r>
    </w:p>
    <w:p w:rsidR="002A061C" w:rsidRDefault="00733431" w:rsidP="00746892">
      <w:pPr>
        <w:widowControl/>
        <w:numPr>
          <w:ilvl w:val="0"/>
          <w:numId w:val="126"/>
        </w:numPr>
        <w:tabs>
          <w:tab w:val="clear" w:pos="2880"/>
          <w:tab w:val="left" w:pos="-1440"/>
        </w:tabs>
        <w:ind w:left="2160" w:hanging="720"/>
      </w:pPr>
      <w:r w:rsidRPr="00027748">
        <w:t xml:space="preserve">The Administrator or designee shall notify the Chief of the Blair-Preston fire department at </w:t>
      </w:r>
      <w:r w:rsidR="002A061C" w:rsidRPr="00027748">
        <w:t>608-989-2133</w:t>
      </w:r>
      <w:r w:rsidRPr="00027748">
        <w:t xml:space="preserve"> that the fire alarm system is not working correctly.</w:t>
      </w:r>
    </w:p>
    <w:p w:rsidR="00BC0DE5" w:rsidRPr="00027748" w:rsidRDefault="00BC0DE5" w:rsidP="00746892">
      <w:pPr>
        <w:widowControl/>
        <w:numPr>
          <w:ilvl w:val="0"/>
          <w:numId w:val="126"/>
        </w:numPr>
        <w:tabs>
          <w:tab w:val="clear" w:pos="2880"/>
          <w:tab w:val="left" w:pos="-1440"/>
        </w:tabs>
        <w:ind w:left="2160" w:hanging="720"/>
      </w:pPr>
      <w:r>
        <w:t xml:space="preserve">If the sprinkler system is inoperable for a time period of ten (10) hours or more in a 24-hour period, the Administrator or designee should notify the Wisconsin Department of Health Services (DHS), Division of Quality Assurance through your assigned DQA engineer at (715) 577-8011, or Regional Field Operations Director at (715) 836-3030. </w:t>
      </w:r>
      <w:r w:rsidR="00FB0FE1">
        <w:t xml:space="preserve">If this occurs, the fire watch tours shall commence. </w:t>
      </w:r>
    </w:p>
    <w:p w:rsidR="00733431" w:rsidRPr="00027748" w:rsidRDefault="00733431" w:rsidP="00746892">
      <w:pPr>
        <w:widowControl/>
        <w:numPr>
          <w:ilvl w:val="0"/>
          <w:numId w:val="126"/>
        </w:numPr>
        <w:tabs>
          <w:tab w:val="clear" w:pos="2880"/>
          <w:tab w:val="left" w:pos="-1440"/>
        </w:tabs>
        <w:ind w:left="2160" w:hanging="720"/>
      </w:pPr>
      <w:r w:rsidRPr="00027748">
        <w:t>If the</w:t>
      </w:r>
      <w:r w:rsidR="00AB4FEE" w:rsidRPr="00027748">
        <w:t xml:space="preserve"> fire</w:t>
      </w:r>
      <w:r w:rsidRPr="00027748">
        <w:t xml:space="preserve"> alarm system is inoperable for a time period of </w:t>
      </w:r>
      <w:r w:rsidR="00BC0DE5">
        <w:t xml:space="preserve">four (4) hours </w:t>
      </w:r>
      <w:r w:rsidR="002A061C" w:rsidRPr="00027748">
        <w:t>or more</w:t>
      </w:r>
      <w:r w:rsidRPr="00027748">
        <w:t xml:space="preserve"> </w:t>
      </w:r>
      <w:r w:rsidR="00622F67" w:rsidRPr="00027748">
        <w:t>in a 24-hour period</w:t>
      </w:r>
      <w:r w:rsidRPr="00027748">
        <w:t>, the Administrator or designee should notify the Wisconsin Department of</w:t>
      </w:r>
      <w:r w:rsidR="00280E8D" w:rsidRPr="00027748">
        <w:t xml:space="preserve"> Health Services (DH</w:t>
      </w:r>
      <w:r w:rsidRPr="00027748">
        <w:t>S)</w:t>
      </w:r>
      <w:r w:rsidR="002A061C" w:rsidRPr="00027748">
        <w:t xml:space="preserve">, Division of Quality Assurance through your assigned DQA </w:t>
      </w:r>
      <w:r w:rsidR="002A061C" w:rsidRPr="00027748">
        <w:rPr>
          <w:szCs w:val="24"/>
        </w:rPr>
        <w:t xml:space="preserve">engineer at </w:t>
      </w:r>
      <w:hyperlink r:id="rId16" w:tgtFrame="_blank" w:history="1">
        <w:r w:rsidR="002A061C" w:rsidRPr="00027748">
          <w:rPr>
            <w:bCs/>
            <w:szCs w:val="24"/>
          </w:rPr>
          <w:t>(715) 577-8011</w:t>
        </w:r>
      </w:hyperlink>
      <w:r w:rsidR="002A061C" w:rsidRPr="00027748">
        <w:rPr>
          <w:bCs/>
          <w:szCs w:val="24"/>
        </w:rPr>
        <w:t>,</w:t>
      </w:r>
      <w:r w:rsidR="002A061C" w:rsidRPr="00027748">
        <w:t xml:space="preserve"> or Regional Field Operations Director at</w:t>
      </w:r>
      <w:r w:rsidRPr="00027748">
        <w:t xml:space="preserve"> </w:t>
      </w:r>
      <w:r w:rsidR="002A061C" w:rsidRPr="00027748">
        <w:t>(715) 836-3030.</w:t>
      </w:r>
      <w:r w:rsidR="00FB0FE1">
        <w:t xml:space="preserve"> </w:t>
      </w:r>
      <w:r w:rsidR="00FB0FE1">
        <w:t>If this occurs</w:t>
      </w:r>
      <w:r w:rsidR="00FB0FE1">
        <w:t>, the</w:t>
      </w:r>
      <w:r w:rsidR="00FB0FE1">
        <w:t xml:space="preserve"> fire watch tours shall commence.</w:t>
      </w:r>
    </w:p>
    <w:p w:rsidR="00733431" w:rsidRPr="00027748" w:rsidRDefault="00733431" w:rsidP="00746892">
      <w:pPr>
        <w:widowControl/>
        <w:numPr>
          <w:ilvl w:val="0"/>
          <w:numId w:val="126"/>
        </w:numPr>
        <w:tabs>
          <w:tab w:val="clear" w:pos="2880"/>
          <w:tab w:val="left" w:pos="-1440"/>
        </w:tabs>
        <w:ind w:left="2160" w:hanging="720"/>
      </w:pPr>
      <w:r w:rsidRPr="00027748">
        <w:t>Fire watch tours shall occur</w:t>
      </w:r>
      <w:r w:rsidR="002A061C" w:rsidRPr="00027748">
        <w:t xml:space="preserve"> continuously</w:t>
      </w:r>
      <w:r w:rsidRPr="00027748">
        <w:t xml:space="preserve"> at </w:t>
      </w:r>
      <w:r w:rsidR="002A061C" w:rsidRPr="00027748">
        <w:t xml:space="preserve">30 minute </w:t>
      </w:r>
      <w:r w:rsidRPr="00027748">
        <w:t xml:space="preserve">intervals, 24 hours </w:t>
      </w:r>
      <w:r w:rsidR="002A061C" w:rsidRPr="00027748">
        <w:t>a</w:t>
      </w:r>
      <w:r w:rsidRPr="00027748">
        <w:t xml:space="preserve"> day.</w:t>
      </w:r>
    </w:p>
    <w:p w:rsidR="005F2AA2" w:rsidRPr="00027748" w:rsidRDefault="00733431" w:rsidP="00746892">
      <w:pPr>
        <w:widowControl/>
        <w:numPr>
          <w:ilvl w:val="0"/>
          <w:numId w:val="126"/>
        </w:numPr>
        <w:tabs>
          <w:tab w:val="clear" w:pos="2880"/>
          <w:tab w:val="left" w:pos="-1440"/>
        </w:tabs>
        <w:ind w:left="2160" w:hanging="720"/>
      </w:pPr>
      <w:r w:rsidRPr="00027748">
        <w:t>Fire watch tours shall be performed by staff designated</w:t>
      </w:r>
      <w:r w:rsidR="002A061C" w:rsidRPr="00027748">
        <w:t>,</w:t>
      </w:r>
      <w:r w:rsidRPr="00027748">
        <w:t xml:space="preserve"> by the administrator or designee solely dedicated to the fire watch and no other facili</w:t>
      </w:r>
      <w:r w:rsidR="002063A2" w:rsidRPr="00027748">
        <w:t>ty-related activities or events.</w:t>
      </w:r>
    </w:p>
    <w:p w:rsidR="00733431" w:rsidRPr="00027748" w:rsidRDefault="00733431" w:rsidP="00746892">
      <w:pPr>
        <w:widowControl/>
        <w:numPr>
          <w:ilvl w:val="0"/>
          <w:numId w:val="126"/>
        </w:numPr>
        <w:tabs>
          <w:tab w:val="clear" w:pos="2880"/>
          <w:tab w:val="left" w:pos="-1440"/>
        </w:tabs>
        <w:ind w:left="2160" w:hanging="720"/>
      </w:pPr>
      <w:r w:rsidRPr="00027748">
        <w:t xml:space="preserve">Maintenance </w:t>
      </w:r>
      <w:r w:rsidR="007C4C4E" w:rsidRPr="00027748">
        <w:t>supervisor or designee</w:t>
      </w:r>
      <w:r w:rsidRPr="00027748">
        <w:t xml:space="preserve"> should</w:t>
      </w:r>
      <w:r w:rsidR="002A061C" w:rsidRPr="00027748">
        <w:t xml:space="preserve"> check and document the following in all rooms:</w:t>
      </w:r>
    </w:p>
    <w:p w:rsidR="002A061C" w:rsidRPr="00027748" w:rsidRDefault="002A061C" w:rsidP="00746892">
      <w:pPr>
        <w:widowControl/>
        <w:numPr>
          <w:ilvl w:val="0"/>
          <w:numId w:val="127"/>
        </w:numPr>
        <w:tabs>
          <w:tab w:val="left" w:pos="-1440"/>
        </w:tabs>
      </w:pPr>
      <w:r w:rsidRPr="00027748">
        <w:t>Patient/Resident rooms (remove smoking materials and extension cords)</w:t>
      </w:r>
    </w:p>
    <w:p w:rsidR="00AD4C17" w:rsidRPr="00027748" w:rsidRDefault="00AD4C17" w:rsidP="00746892">
      <w:pPr>
        <w:widowControl/>
        <w:numPr>
          <w:ilvl w:val="0"/>
          <w:numId w:val="127"/>
        </w:numPr>
        <w:tabs>
          <w:tab w:val="left" w:pos="-1440"/>
        </w:tabs>
      </w:pPr>
      <w:r w:rsidRPr="00027748">
        <w:t>Dietary and Laundry rooms (remove lint from dryers and soiled linen)</w:t>
      </w:r>
    </w:p>
    <w:p w:rsidR="00AD4C17" w:rsidRPr="00027748" w:rsidRDefault="00AD4C17" w:rsidP="00746892">
      <w:pPr>
        <w:widowControl/>
        <w:numPr>
          <w:ilvl w:val="0"/>
          <w:numId w:val="127"/>
        </w:numPr>
        <w:tabs>
          <w:tab w:val="left" w:pos="-1440"/>
        </w:tabs>
      </w:pPr>
      <w:r w:rsidRPr="00027748">
        <w:lastRenderedPageBreak/>
        <w:t>Mechanical and Electrical rooms (remove combustible/flammable materials)</w:t>
      </w:r>
    </w:p>
    <w:p w:rsidR="00AD4C17" w:rsidRPr="00027748" w:rsidRDefault="00AD4C17" w:rsidP="00746892">
      <w:pPr>
        <w:widowControl/>
        <w:numPr>
          <w:ilvl w:val="0"/>
          <w:numId w:val="127"/>
        </w:numPr>
        <w:tabs>
          <w:tab w:val="left" w:pos="-1440"/>
        </w:tabs>
      </w:pPr>
      <w:r w:rsidRPr="00027748">
        <w:t>Fire department access to facility (remove snow and ice from exits)</w:t>
      </w:r>
    </w:p>
    <w:p w:rsidR="00AD4C17" w:rsidRPr="00027748" w:rsidRDefault="00AD4C17" w:rsidP="00746892">
      <w:pPr>
        <w:widowControl/>
        <w:numPr>
          <w:ilvl w:val="0"/>
          <w:numId w:val="127"/>
        </w:numPr>
        <w:tabs>
          <w:tab w:val="left" w:pos="-1440"/>
        </w:tabs>
      </w:pPr>
      <w:r w:rsidRPr="00027748">
        <w:t>Fire department access to hydrants, sprinkler connections, standpipes and fire extinguishers</w:t>
      </w:r>
    </w:p>
    <w:p w:rsidR="00733431" w:rsidRPr="00027748" w:rsidRDefault="00733431" w:rsidP="00746892">
      <w:pPr>
        <w:widowControl/>
        <w:numPr>
          <w:ilvl w:val="0"/>
          <w:numId w:val="127"/>
        </w:numPr>
        <w:tabs>
          <w:tab w:val="left" w:pos="-1440"/>
        </w:tabs>
      </w:pPr>
      <w:r w:rsidRPr="00027748">
        <w:t>Exit access, exits, and exit discharge are unobstructed,</w:t>
      </w:r>
    </w:p>
    <w:p w:rsidR="00AD4C17" w:rsidRPr="00027748" w:rsidRDefault="00AD4C17" w:rsidP="00746892">
      <w:pPr>
        <w:widowControl/>
        <w:numPr>
          <w:ilvl w:val="0"/>
          <w:numId w:val="127"/>
        </w:numPr>
        <w:tabs>
          <w:tab w:val="left" w:pos="-1440"/>
        </w:tabs>
      </w:pPr>
      <w:r w:rsidRPr="00027748">
        <w:t>Storage of combustible or flammable materials shall be in approved containers or designated storage areas</w:t>
      </w:r>
    </w:p>
    <w:p w:rsidR="00AD4C17" w:rsidRPr="00027748" w:rsidRDefault="00AD4C17" w:rsidP="00746892">
      <w:pPr>
        <w:widowControl/>
        <w:numPr>
          <w:ilvl w:val="0"/>
          <w:numId w:val="127"/>
        </w:numPr>
        <w:tabs>
          <w:tab w:val="left" w:pos="-1440"/>
        </w:tabs>
      </w:pPr>
      <w:r w:rsidRPr="00027748">
        <w:t>Identify temporary heating devices and have them removed</w:t>
      </w:r>
    </w:p>
    <w:p w:rsidR="00AD4C17" w:rsidRPr="00027748" w:rsidRDefault="00AD4C17" w:rsidP="00746892">
      <w:pPr>
        <w:widowControl/>
        <w:numPr>
          <w:ilvl w:val="0"/>
          <w:numId w:val="127"/>
        </w:numPr>
        <w:tabs>
          <w:tab w:val="left" w:pos="-1440"/>
        </w:tabs>
      </w:pPr>
      <w:r w:rsidRPr="00027748">
        <w:t>Ensure fire and smoke doors close properly</w:t>
      </w:r>
    </w:p>
    <w:p w:rsidR="00AD4C17" w:rsidRPr="00027748" w:rsidRDefault="00AD4C17" w:rsidP="00746892">
      <w:pPr>
        <w:widowControl/>
        <w:numPr>
          <w:ilvl w:val="0"/>
          <w:numId w:val="127"/>
        </w:numPr>
        <w:tabs>
          <w:tab w:val="left" w:pos="-1440"/>
        </w:tabs>
      </w:pPr>
      <w:r w:rsidRPr="00027748">
        <w:t>Turn off equipment that does not need to operate.</w:t>
      </w:r>
    </w:p>
    <w:p w:rsidR="00AD4C17" w:rsidRPr="00027748" w:rsidRDefault="00AD4C17" w:rsidP="00746892">
      <w:pPr>
        <w:widowControl/>
        <w:numPr>
          <w:ilvl w:val="0"/>
          <w:numId w:val="127"/>
        </w:numPr>
        <w:tabs>
          <w:tab w:val="left" w:pos="-1440"/>
        </w:tabs>
      </w:pPr>
      <w:r w:rsidRPr="00027748">
        <w:t>Sprinkler valves shall be open and sealed; gauges should indicate normal pressure and sprinkler heads shall be unobstructed</w:t>
      </w:r>
    </w:p>
    <w:p w:rsidR="00AD4C17" w:rsidRPr="00027748" w:rsidRDefault="00AD4C17" w:rsidP="00746892">
      <w:pPr>
        <w:widowControl/>
        <w:numPr>
          <w:ilvl w:val="0"/>
          <w:numId w:val="127"/>
        </w:numPr>
        <w:tabs>
          <w:tab w:val="left" w:pos="-1440"/>
        </w:tabs>
      </w:pPr>
      <w:r w:rsidRPr="00027748">
        <w:t>Construction or renovation work areas shall be monitored continuously.</w:t>
      </w:r>
    </w:p>
    <w:p w:rsidR="00733431" w:rsidRPr="00027748" w:rsidRDefault="00733431" w:rsidP="00746892">
      <w:pPr>
        <w:widowControl/>
        <w:numPr>
          <w:ilvl w:val="0"/>
          <w:numId w:val="126"/>
        </w:numPr>
        <w:tabs>
          <w:tab w:val="left" w:pos="-1440"/>
        </w:tabs>
      </w:pPr>
      <w:r w:rsidRPr="00027748">
        <w:t xml:space="preserve">Maintenance staff shall be available on site or on call for equipment emergency </w:t>
      </w:r>
      <w:proofErr w:type="spellStart"/>
      <w:r w:rsidRPr="00027748">
        <w:t>shutdown</w:t>
      </w:r>
      <w:proofErr w:type="spellEnd"/>
      <w:r w:rsidRPr="00027748">
        <w:t xml:space="preserve"> situations.</w:t>
      </w:r>
    </w:p>
    <w:p w:rsidR="00733431" w:rsidRPr="00027748" w:rsidRDefault="00733431" w:rsidP="00746892">
      <w:pPr>
        <w:widowControl/>
        <w:numPr>
          <w:ilvl w:val="0"/>
          <w:numId w:val="126"/>
        </w:numPr>
        <w:tabs>
          <w:tab w:val="left" w:pos="-1440"/>
        </w:tabs>
      </w:pPr>
      <w:r w:rsidRPr="00027748">
        <w:t>Additional fire extinguishers shall be distributed facility-wide and staff shall be informed</w:t>
      </w:r>
      <w:r w:rsidR="008B7AC3" w:rsidRPr="00027748">
        <w:t xml:space="preserve"> of the fire extinguisher </w:t>
      </w:r>
      <w:r w:rsidRPr="00027748">
        <w:t>location</w:t>
      </w:r>
      <w:r w:rsidR="008B7AC3" w:rsidRPr="00027748">
        <w:t>s</w:t>
      </w:r>
      <w:r w:rsidRPr="00027748">
        <w:t>.</w:t>
      </w:r>
    </w:p>
    <w:p w:rsidR="005F2AA2" w:rsidRPr="00027748" w:rsidRDefault="005F2AA2" w:rsidP="005F2AA2">
      <w:pPr>
        <w:widowControl/>
        <w:tabs>
          <w:tab w:val="left" w:pos="-1440"/>
        </w:tabs>
      </w:pPr>
    </w:p>
    <w:p w:rsidR="00834CB7" w:rsidRPr="00027748" w:rsidRDefault="00834CB7" w:rsidP="00254278">
      <w:pPr>
        <w:widowControl/>
        <w:tabs>
          <w:tab w:val="left" w:pos="-1440"/>
        </w:tabs>
        <w:rPr>
          <w:b/>
        </w:rPr>
      </w:pPr>
      <w:r w:rsidRPr="00027748">
        <w:rPr>
          <w:b/>
        </w:rPr>
        <w:t>IV.</w:t>
      </w:r>
      <w:r w:rsidRPr="00027748">
        <w:rPr>
          <w:b/>
        </w:rPr>
        <w:tab/>
        <w:t>TORNADOS AND SEVERE THUNDERSTORMS:</w:t>
      </w:r>
    </w:p>
    <w:p w:rsidR="00834CB7" w:rsidRPr="00027748" w:rsidRDefault="00834CB7">
      <w:pPr>
        <w:widowControl/>
        <w:ind w:left="720"/>
      </w:pPr>
      <w:r w:rsidRPr="00027748">
        <w:t>A.</w:t>
      </w:r>
      <w:r w:rsidRPr="00027748">
        <w:tab/>
        <w:t>TORNADO WATCH:</w:t>
      </w:r>
    </w:p>
    <w:p w:rsidR="00834CB7" w:rsidRPr="00027748" w:rsidRDefault="00834CB7" w:rsidP="00746892">
      <w:pPr>
        <w:pStyle w:val="Quick1"/>
        <w:widowControl/>
        <w:numPr>
          <w:ilvl w:val="0"/>
          <w:numId w:val="12"/>
        </w:numPr>
        <w:tabs>
          <w:tab w:val="left" w:pos="-1440"/>
        </w:tabs>
        <w:ind w:left="2160" w:hanging="720"/>
      </w:pPr>
      <w:r w:rsidRPr="00027748">
        <w:t>A tornado watch is declared when weather conditions are right for tornado development.  The watch is only an indication of where and when the tornado probabilities are highest, and should not be confused with a warning.</w:t>
      </w:r>
    </w:p>
    <w:p w:rsidR="00834CB7" w:rsidRPr="00027748" w:rsidRDefault="00834CB7" w:rsidP="00746892">
      <w:pPr>
        <w:pStyle w:val="Quick1"/>
        <w:widowControl/>
        <w:numPr>
          <w:ilvl w:val="0"/>
          <w:numId w:val="12"/>
        </w:numPr>
        <w:tabs>
          <w:tab w:val="left" w:pos="-1440"/>
        </w:tabs>
        <w:ind w:left="2160" w:hanging="720"/>
      </w:pPr>
      <w:r w:rsidRPr="00027748">
        <w:t>When it is learned that a tornado watch has been issued, the person in charge should assign someone to listen to the radio or television and report any further developments.</w:t>
      </w:r>
    </w:p>
    <w:p w:rsidR="00834CB7" w:rsidRPr="00027748" w:rsidRDefault="00834CB7" w:rsidP="00746892">
      <w:pPr>
        <w:pStyle w:val="QuickA"/>
        <w:widowControl/>
        <w:numPr>
          <w:ilvl w:val="0"/>
          <w:numId w:val="83"/>
        </w:numPr>
        <w:tabs>
          <w:tab w:val="clear" w:pos="1080"/>
          <w:tab w:val="left" w:pos="-1440"/>
        </w:tabs>
        <w:ind w:left="1440" w:hanging="720"/>
      </w:pPr>
      <w:r w:rsidRPr="00027748">
        <w:t>TORNADO WARNING:</w:t>
      </w:r>
    </w:p>
    <w:p w:rsidR="00834CB7" w:rsidRPr="00027748" w:rsidRDefault="00834CB7" w:rsidP="00746892">
      <w:pPr>
        <w:pStyle w:val="QuickA"/>
        <w:widowControl/>
        <w:numPr>
          <w:ilvl w:val="0"/>
          <w:numId w:val="13"/>
        </w:numPr>
        <w:tabs>
          <w:tab w:val="left" w:pos="-1440"/>
          <w:tab w:val="num" w:pos="2160"/>
        </w:tabs>
        <w:ind w:left="1440"/>
        <w:sectPr w:rsidR="00834CB7" w:rsidRPr="00027748">
          <w:endnotePr>
            <w:numFmt w:val="decimal"/>
          </w:endnotePr>
          <w:type w:val="continuous"/>
          <w:pgSz w:w="12240" w:h="15840"/>
          <w:pgMar w:top="1008" w:right="1008" w:bottom="1008" w:left="1296" w:header="1008" w:footer="1008" w:gutter="0"/>
          <w:cols w:space="720"/>
          <w:noEndnote/>
        </w:sectPr>
      </w:pPr>
    </w:p>
    <w:p w:rsidR="00834CB7" w:rsidRPr="00027748" w:rsidRDefault="00834CB7" w:rsidP="00746892">
      <w:pPr>
        <w:pStyle w:val="Quick1"/>
        <w:widowControl/>
        <w:numPr>
          <w:ilvl w:val="0"/>
          <w:numId w:val="14"/>
        </w:numPr>
        <w:tabs>
          <w:tab w:val="left" w:pos="-1440"/>
        </w:tabs>
        <w:ind w:left="2160" w:hanging="720"/>
      </w:pPr>
      <w:r w:rsidRPr="00027748">
        <w:t>A tornado warning is declared when an actual funnel cloud has been spotted.  Warnings are statements of imminent danger and are issued for relatively small areas near the severe storm or tornado.  The warning will indicate the location of the tornado, direction of travel and expected time for movement through a specific area.</w:t>
      </w:r>
    </w:p>
    <w:p w:rsidR="00834CB7" w:rsidRPr="00027748" w:rsidRDefault="00834CB7" w:rsidP="00746892">
      <w:pPr>
        <w:pStyle w:val="Quick1"/>
        <w:widowControl/>
        <w:numPr>
          <w:ilvl w:val="0"/>
          <w:numId w:val="14"/>
        </w:numPr>
        <w:tabs>
          <w:tab w:val="left" w:pos="-1440"/>
        </w:tabs>
        <w:ind w:left="2160" w:hanging="720"/>
      </w:pPr>
      <w:r w:rsidRPr="00027748">
        <w:t>A tornado is a violently rotating narrow column of air in contact with the ground and extending from a thunderstorm base.  Tornadoes are the most violent storm on earth with estimated wind speeds up to 300 mph.  The average tornado lasts from eight to ten seconds.  Most strike between 3 p.m. and 7 p.m. in this part of the country.  While tornadoes can occur in any month, they are most likely to strike from March through September, especially in April, May and June.</w:t>
      </w:r>
    </w:p>
    <w:p w:rsidR="00834CB7" w:rsidRPr="00027748" w:rsidRDefault="00834CB7" w:rsidP="00746892">
      <w:pPr>
        <w:pStyle w:val="Quick1"/>
        <w:widowControl/>
        <w:numPr>
          <w:ilvl w:val="0"/>
          <w:numId w:val="14"/>
        </w:numPr>
        <w:tabs>
          <w:tab w:val="left" w:pos="-1440"/>
        </w:tabs>
        <w:ind w:left="2160" w:hanging="720"/>
      </w:pPr>
      <w:r w:rsidRPr="00027748">
        <w:t xml:space="preserve">GVCC </w:t>
      </w:r>
      <w:r w:rsidR="00D4394B" w:rsidRPr="00027748">
        <w:t xml:space="preserve">&amp; GAAL </w:t>
      </w:r>
      <w:r w:rsidRPr="00027748">
        <w:t>will be notified of a tornad</w:t>
      </w:r>
      <w:r w:rsidR="00C810F5" w:rsidRPr="00027748">
        <w:t>o warning by the police/ sheriff’</w:t>
      </w:r>
      <w:r w:rsidRPr="00027748">
        <w:t>s department, although this information could very easily be obtained by radio or other means.</w:t>
      </w:r>
    </w:p>
    <w:p w:rsidR="00834CB7" w:rsidRPr="00027748" w:rsidRDefault="00834CB7" w:rsidP="00746892">
      <w:pPr>
        <w:pStyle w:val="Quick1"/>
        <w:widowControl/>
        <w:numPr>
          <w:ilvl w:val="0"/>
          <w:numId w:val="14"/>
        </w:numPr>
        <w:tabs>
          <w:tab w:val="left" w:pos="-1440"/>
        </w:tabs>
        <w:ind w:left="2160" w:hanging="720"/>
      </w:pPr>
      <w:r w:rsidRPr="00027748">
        <w:t>Upon learning that a tornado warning has been issued, the person in charge shall direct personnel to:</w:t>
      </w:r>
    </w:p>
    <w:p w:rsidR="00560E08" w:rsidRPr="00027748" w:rsidRDefault="00834CB7" w:rsidP="00746892">
      <w:pPr>
        <w:pStyle w:val="Quicka0"/>
        <w:widowControl/>
        <w:numPr>
          <w:ilvl w:val="0"/>
          <w:numId w:val="84"/>
        </w:numPr>
        <w:tabs>
          <w:tab w:val="clear" w:pos="2520"/>
          <w:tab w:val="left" w:pos="-1440"/>
        </w:tabs>
        <w:ind w:left="3600" w:hanging="720"/>
      </w:pPr>
      <w:r w:rsidRPr="00027748">
        <w:t>Notify the Adm</w:t>
      </w:r>
      <w:r w:rsidR="00C810F5" w:rsidRPr="00027748">
        <w:t xml:space="preserve">inistrator </w:t>
      </w:r>
      <w:r w:rsidR="00601AD2" w:rsidRPr="00027748">
        <w:t>(Notify</w:t>
      </w:r>
      <w:r w:rsidR="00CB283E" w:rsidRPr="00027748">
        <w:t xml:space="preserve"> Administrator for GAAL) </w:t>
      </w:r>
      <w:r w:rsidR="00C810F5" w:rsidRPr="00027748">
        <w:t>and 400 wing/</w:t>
      </w:r>
      <w:r w:rsidR="00560E08" w:rsidRPr="00027748">
        <w:t xml:space="preserve"> </w:t>
      </w:r>
      <w:r w:rsidR="00C810F5" w:rsidRPr="00027748">
        <w:t>MCU</w:t>
      </w:r>
      <w:r w:rsidRPr="00027748">
        <w:t>.</w:t>
      </w:r>
    </w:p>
    <w:p w:rsidR="00560E08" w:rsidRPr="00027748" w:rsidRDefault="00C810F5" w:rsidP="00746892">
      <w:pPr>
        <w:pStyle w:val="Quicka0"/>
        <w:widowControl/>
        <w:numPr>
          <w:ilvl w:val="0"/>
          <w:numId w:val="84"/>
        </w:numPr>
        <w:tabs>
          <w:tab w:val="clear" w:pos="2520"/>
          <w:tab w:val="left" w:pos="-1440"/>
        </w:tabs>
        <w:ind w:left="3600" w:hanging="720"/>
      </w:pPr>
      <w:r w:rsidRPr="00027748">
        <w:t xml:space="preserve">Close all drapes and/or blinds in residents’ </w:t>
      </w:r>
      <w:r w:rsidR="00834CB7" w:rsidRPr="00027748">
        <w:t>rooms</w:t>
      </w:r>
    </w:p>
    <w:p w:rsidR="00560E08" w:rsidRPr="00027748" w:rsidRDefault="00834CB7" w:rsidP="00746892">
      <w:pPr>
        <w:pStyle w:val="Quicka0"/>
        <w:widowControl/>
        <w:numPr>
          <w:ilvl w:val="0"/>
          <w:numId w:val="84"/>
        </w:numPr>
        <w:tabs>
          <w:tab w:val="clear" w:pos="2520"/>
          <w:tab w:val="left" w:pos="-1440"/>
        </w:tabs>
        <w:ind w:left="3600" w:hanging="720"/>
      </w:pPr>
      <w:r w:rsidRPr="00027748">
        <w:lastRenderedPageBreak/>
        <w:t>Move all bed residents next to interior hallw</w:t>
      </w:r>
      <w:r w:rsidR="00B111DC" w:rsidRPr="00027748">
        <w:t xml:space="preserve">ays away from windows and </w:t>
      </w:r>
      <w:r w:rsidRPr="00027748">
        <w:t>pull cubicle curtains around beds to avoid injury by flying glasses.</w:t>
      </w:r>
    </w:p>
    <w:p w:rsidR="00560E08" w:rsidRPr="00027748" w:rsidRDefault="00834CB7" w:rsidP="00746892">
      <w:pPr>
        <w:pStyle w:val="Quicka0"/>
        <w:widowControl/>
        <w:numPr>
          <w:ilvl w:val="0"/>
          <w:numId w:val="84"/>
        </w:numPr>
        <w:tabs>
          <w:tab w:val="clear" w:pos="2520"/>
          <w:tab w:val="left" w:pos="-1440"/>
        </w:tabs>
        <w:ind w:left="3600" w:hanging="720"/>
      </w:pPr>
      <w:r w:rsidRPr="00027748">
        <w:t>Move all ambulatory residents to one side of inter</w:t>
      </w:r>
      <w:r w:rsidR="00B111DC" w:rsidRPr="00027748">
        <w:t xml:space="preserve">ior hallways using </w:t>
      </w:r>
      <w:r w:rsidRPr="00027748">
        <w:t>room chairs or wheelchairs.  Move residents as close to the fire doors as possible in each wing to avoid flying glass.</w:t>
      </w:r>
    </w:p>
    <w:p w:rsidR="00254278" w:rsidRPr="00027748" w:rsidRDefault="00254278" w:rsidP="00254278">
      <w:pPr>
        <w:pStyle w:val="Quicka0"/>
        <w:widowControl/>
        <w:numPr>
          <w:ilvl w:val="0"/>
          <w:numId w:val="0"/>
        </w:numPr>
        <w:tabs>
          <w:tab w:val="left" w:pos="-1440"/>
        </w:tabs>
      </w:pPr>
    </w:p>
    <w:p w:rsidR="00834CB7" w:rsidRPr="00027748" w:rsidRDefault="00560E08" w:rsidP="00746892">
      <w:pPr>
        <w:pStyle w:val="Quicka0"/>
        <w:widowControl/>
        <w:numPr>
          <w:ilvl w:val="0"/>
          <w:numId w:val="84"/>
        </w:numPr>
        <w:tabs>
          <w:tab w:val="clear" w:pos="2520"/>
          <w:tab w:val="left" w:pos="-1440"/>
        </w:tabs>
        <w:ind w:left="3600" w:hanging="720"/>
      </w:pPr>
      <w:r w:rsidRPr="00027748">
        <w:t>Close all unoccupied residents’</w:t>
      </w:r>
      <w:r w:rsidR="00834CB7" w:rsidRPr="00027748">
        <w:t xml:space="preserve"> room doors.</w:t>
      </w:r>
      <w:r w:rsidRPr="00027748">
        <w:t xml:space="preserve">  Current practice is to leave </w:t>
      </w:r>
      <w:r w:rsidR="00834CB7" w:rsidRPr="00027748">
        <w:t>the windows closed.  In the interest of practicality (windows should be closed already due to air conditioning) and adherence to present safety standards, it is considered correct to leave windows closed.</w:t>
      </w:r>
    </w:p>
    <w:p w:rsidR="00834CB7" w:rsidRPr="00027748" w:rsidRDefault="00834CB7" w:rsidP="00746892">
      <w:pPr>
        <w:pStyle w:val="Quicka0"/>
        <w:widowControl/>
        <w:numPr>
          <w:ilvl w:val="0"/>
          <w:numId w:val="84"/>
        </w:numPr>
        <w:tabs>
          <w:tab w:val="clear" w:pos="2520"/>
          <w:tab w:val="left" w:pos="-1440"/>
        </w:tabs>
        <w:ind w:left="3600" w:hanging="720"/>
      </w:pPr>
      <w:r w:rsidRPr="00027748">
        <w:t>If more help is needed in a particular place, use t</w:t>
      </w:r>
      <w:r w:rsidR="00B111DC" w:rsidRPr="00027748">
        <w:t>he intercom</w:t>
      </w:r>
      <w:r w:rsidRPr="00027748">
        <w:t>.  Communication does not need to be set up between stations.</w:t>
      </w:r>
    </w:p>
    <w:p w:rsidR="00834CB7" w:rsidRPr="00027748" w:rsidRDefault="00560E08" w:rsidP="00746892">
      <w:pPr>
        <w:pStyle w:val="Quicka0"/>
        <w:widowControl/>
        <w:numPr>
          <w:ilvl w:val="0"/>
          <w:numId w:val="84"/>
        </w:numPr>
        <w:tabs>
          <w:tab w:val="clear" w:pos="2520"/>
          <w:tab w:val="left" w:pos="-1440"/>
        </w:tabs>
        <w:ind w:left="3600" w:hanging="720"/>
      </w:pPr>
      <w:r w:rsidRPr="00027748">
        <w:t>T</w:t>
      </w:r>
      <w:r w:rsidR="00834CB7" w:rsidRPr="00027748">
        <w:t>ry to calm residents until the all-clear signal has been received.</w:t>
      </w:r>
    </w:p>
    <w:p w:rsidR="00834CB7" w:rsidRPr="00027748" w:rsidRDefault="00834CB7" w:rsidP="00746892">
      <w:pPr>
        <w:pStyle w:val="Quicka0"/>
        <w:widowControl/>
        <w:numPr>
          <w:ilvl w:val="0"/>
          <w:numId w:val="84"/>
        </w:numPr>
        <w:tabs>
          <w:tab w:val="clear" w:pos="2520"/>
          <w:tab w:val="left" w:pos="-1440"/>
        </w:tabs>
        <w:ind w:left="3600" w:hanging="720"/>
      </w:pPr>
      <w:r w:rsidRPr="00027748">
        <w:t>Follow disaster aftermath procedures lis</w:t>
      </w:r>
      <w:r w:rsidR="003522A3" w:rsidRPr="00027748">
        <w:t>ted in SECTION XIV</w:t>
      </w:r>
      <w:r w:rsidRPr="00027748">
        <w:t>.</w:t>
      </w:r>
    </w:p>
    <w:p w:rsidR="00834CB7" w:rsidRPr="00027748" w:rsidRDefault="00834CB7" w:rsidP="00746892">
      <w:pPr>
        <w:pStyle w:val="QuickA"/>
        <w:widowControl/>
        <w:numPr>
          <w:ilvl w:val="0"/>
          <w:numId w:val="83"/>
        </w:numPr>
        <w:tabs>
          <w:tab w:val="clear" w:pos="1080"/>
          <w:tab w:val="left" w:pos="-1440"/>
        </w:tabs>
        <w:ind w:left="1440" w:hanging="720"/>
      </w:pPr>
      <w:r w:rsidRPr="00027748">
        <w:t>SEVERE THUNDERSTORM:  Winds more than 58 mph or hail 3/4 inch or more in           diameter.</w:t>
      </w:r>
    </w:p>
    <w:p w:rsidR="00834CB7" w:rsidRPr="00027748" w:rsidRDefault="00834CB7" w:rsidP="00746892">
      <w:pPr>
        <w:pStyle w:val="QuickA"/>
        <w:widowControl/>
        <w:numPr>
          <w:ilvl w:val="0"/>
          <w:numId w:val="83"/>
        </w:numPr>
        <w:tabs>
          <w:tab w:val="clear" w:pos="1080"/>
          <w:tab w:val="left" w:pos="-1440"/>
        </w:tabs>
        <w:ind w:left="1440" w:hanging="720"/>
      </w:pPr>
      <w:r w:rsidRPr="00027748">
        <w:t>SEVERE THUNDERSTORM WARNING: Severe thunderstorms have been sighted or       indicated on radar in specific area.</w:t>
      </w:r>
    </w:p>
    <w:p w:rsidR="00834CB7" w:rsidRPr="00027748" w:rsidRDefault="00834CB7" w:rsidP="00746892">
      <w:pPr>
        <w:pStyle w:val="QuickA"/>
        <w:widowControl/>
        <w:numPr>
          <w:ilvl w:val="0"/>
          <w:numId w:val="83"/>
        </w:numPr>
        <w:tabs>
          <w:tab w:val="clear" w:pos="1080"/>
          <w:tab w:val="left" w:pos="-1440"/>
        </w:tabs>
        <w:ind w:left="1440" w:hanging="720"/>
      </w:pPr>
      <w:r w:rsidRPr="00027748">
        <w:t>DAMAGING WINDS: Can cause tornado-like damage.</w:t>
      </w:r>
    </w:p>
    <w:p w:rsidR="00834CB7" w:rsidRPr="00027748" w:rsidRDefault="00834CB7" w:rsidP="00746892">
      <w:pPr>
        <w:pStyle w:val="QuickA"/>
        <w:widowControl/>
        <w:numPr>
          <w:ilvl w:val="0"/>
          <w:numId w:val="83"/>
        </w:numPr>
        <w:tabs>
          <w:tab w:val="clear" w:pos="1080"/>
          <w:tab w:val="left" w:pos="-1440"/>
        </w:tabs>
        <w:ind w:left="1440" w:hanging="720"/>
      </w:pPr>
      <w:r w:rsidRPr="00027748">
        <w:t>LARGE HAIL: Can cause serious injury, especially if outdoors.</w:t>
      </w:r>
      <w:r w:rsidR="003522A3" w:rsidRPr="00027748">
        <w:t xml:space="preserve"> If large hail is reported in storm warnings, move residents to interior hallways.</w:t>
      </w:r>
    </w:p>
    <w:p w:rsidR="00834CB7" w:rsidRPr="00027748" w:rsidRDefault="00834CB7" w:rsidP="00746892">
      <w:pPr>
        <w:pStyle w:val="QuickA"/>
        <w:widowControl/>
        <w:numPr>
          <w:ilvl w:val="0"/>
          <w:numId w:val="83"/>
        </w:numPr>
        <w:tabs>
          <w:tab w:val="clear" w:pos="1080"/>
          <w:tab w:val="left" w:pos="-1440"/>
        </w:tabs>
        <w:ind w:left="1440" w:hanging="720"/>
      </w:pPr>
      <w:r w:rsidRPr="00027748">
        <w:t>HEAVY RAIN</w:t>
      </w:r>
      <w:r w:rsidR="00560E08" w:rsidRPr="00027748">
        <w:t>S: May result in flash flooding</w:t>
      </w:r>
      <w:r w:rsidR="000D1DC6" w:rsidRPr="00027748">
        <w:t xml:space="preserve">. </w:t>
      </w:r>
    </w:p>
    <w:p w:rsidR="00834CB7" w:rsidRPr="00027748" w:rsidRDefault="00834CB7" w:rsidP="00746892">
      <w:pPr>
        <w:pStyle w:val="QuickA"/>
        <w:widowControl/>
        <w:numPr>
          <w:ilvl w:val="0"/>
          <w:numId w:val="83"/>
        </w:numPr>
        <w:tabs>
          <w:tab w:val="clear" w:pos="1080"/>
          <w:tab w:val="left" w:pos="-1440"/>
        </w:tabs>
        <w:ind w:left="1440" w:hanging="720"/>
      </w:pPr>
      <w:r w:rsidRPr="00027748">
        <w:t>LIGHTENING: Visible electrical discharge caused by thunderstorms which kill more</w:t>
      </w:r>
      <w:r w:rsidR="00560E08" w:rsidRPr="00027748">
        <w:t xml:space="preserve"> </w:t>
      </w:r>
      <w:r w:rsidRPr="00027748">
        <w:t>people each year than tornadoes and hurricanes.</w:t>
      </w:r>
    </w:p>
    <w:p w:rsidR="003522A3" w:rsidRPr="00027748" w:rsidRDefault="003522A3" w:rsidP="00746892">
      <w:pPr>
        <w:pStyle w:val="QuickA"/>
        <w:widowControl/>
        <w:numPr>
          <w:ilvl w:val="0"/>
          <w:numId w:val="83"/>
        </w:numPr>
        <w:tabs>
          <w:tab w:val="clear" w:pos="1080"/>
          <w:tab w:val="left" w:pos="-1440"/>
        </w:tabs>
        <w:ind w:left="1440" w:hanging="720"/>
      </w:pPr>
      <w:r w:rsidRPr="00027748">
        <w:t>EARTHQUAKES:  Results in shifts in the earth’s plates and can cause strong movements and shaking.</w:t>
      </w:r>
    </w:p>
    <w:p w:rsidR="003522A3" w:rsidRPr="00027748" w:rsidRDefault="003522A3" w:rsidP="003522A3">
      <w:pPr>
        <w:pStyle w:val="QuickA"/>
        <w:widowControl/>
        <w:numPr>
          <w:ilvl w:val="0"/>
          <w:numId w:val="0"/>
        </w:numPr>
        <w:tabs>
          <w:tab w:val="left" w:pos="-1440"/>
        </w:tabs>
        <w:ind w:left="720"/>
      </w:pPr>
    </w:p>
    <w:p w:rsidR="00A819F6" w:rsidRPr="00027748" w:rsidRDefault="00A819F6" w:rsidP="00A819F6">
      <w:pPr>
        <w:widowControl/>
        <w:tabs>
          <w:tab w:val="left" w:pos="-1440"/>
        </w:tabs>
        <w:rPr>
          <w:b/>
        </w:rPr>
      </w:pPr>
      <w:r w:rsidRPr="00027748">
        <w:rPr>
          <w:b/>
        </w:rPr>
        <w:t>V.</w:t>
      </w:r>
      <w:r w:rsidRPr="00027748">
        <w:rPr>
          <w:b/>
        </w:rPr>
        <w:tab/>
        <w:t>WOR</w:t>
      </w:r>
      <w:r w:rsidR="002063A2" w:rsidRPr="00027748">
        <w:rPr>
          <w:b/>
        </w:rPr>
        <w:t>KPLACE VIOLENCE/ ACTIVE SHOOTER</w:t>
      </w:r>
    </w:p>
    <w:p w:rsidR="00A819F6" w:rsidRPr="00027748" w:rsidRDefault="00A819F6" w:rsidP="00A819F6">
      <w:pPr>
        <w:widowControl/>
        <w:ind w:left="1440" w:hanging="720"/>
      </w:pPr>
      <w:r w:rsidRPr="00027748">
        <w:t>A.</w:t>
      </w:r>
      <w:r w:rsidRPr="00027748">
        <w:tab/>
        <w:t xml:space="preserve">PURPOSE: </w:t>
      </w:r>
      <w:r w:rsidRPr="00027748">
        <w:rPr>
          <w:snapToGrid/>
          <w:color w:val="212120"/>
          <w:kern w:val="28"/>
          <w:szCs w:val="24"/>
        </w:rPr>
        <w:t xml:space="preserve">Grand View Care Center (GVCC) </w:t>
      </w:r>
      <w:r w:rsidR="00CB283E" w:rsidRPr="00027748">
        <w:rPr>
          <w:snapToGrid/>
          <w:color w:val="212120"/>
          <w:kern w:val="28"/>
          <w:szCs w:val="24"/>
        </w:rPr>
        <w:t>and Grand View Assisted Living (GAAL) maintain</w:t>
      </w:r>
      <w:r w:rsidRPr="00027748">
        <w:rPr>
          <w:snapToGrid/>
          <w:color w:val="212120"/>
          <w:kern w:val="28"/>
          <w:szCs w:val="24"/>
        </w:rPr>
        <w:t xml:space="preserve"> a zero tolerance standard of violence in the workplace. The purpose o</w:t>
      </w:r>
      <w:r w:rsidR="00CB283E" w:rsidRPr="00027748">
        <w:rPr>
          <w:snapToGrid/>
          <w:color w:val="212120"/>
          <w:kern w:val="28"/>
          <w:szCs w:val="24"/>
        </w:rPr>
        <w:t>f this policy is to provide</w:t>
      </w:r>
      <w:r w:rsidRPr="00027748">
        <w:rPr>
          <w:snapToGrid/>
          <w:color w:val="212120"/>
          <w:kern w:val="28"/>
          <w:szCs w:val="24"/>
        </w:rPr>
        <w:t xml:space="preserve"> employees guidance that will maintain an environment that is free of violence and the threat of violence.</w:t>
      </w:r>
    </w:p>
    <w:p w:rsidR="00A819F6" w:rsidRPr="00027748" w:rsidRDefault="00A819F6" w:rsidP="00A819F6">
      <w:pPr>
        <w:widowControl/>
        <w:ind w:left="1440" w:hanging="720"/>
      </w:pPr>
    </w:p>
    <w:p w:rsidR="00A819F6" w:rsidRPr="00027748" w:rsidRDefault="00A819F6" w:rsidP="00A819F6">
      <w:pPr>
        <w:widowControl/>
        <w:ind w:left="1440" w:hanging="720"/>
      </w:pPr>
      <w:r w:rsidRPr="00027748">
        <w:t>B.</w:t>
      </w:r>
      <w:r w:rsidRPr="00027748">
        <w:tab/>
        <w:t>POLICY: Violent behavior of any kind or threats of violence either implied or direct, are prohibited at GVCC</w:t>
      </w:r>
      <w:r w:rsidR="00CB283E" w:rsidRPr="00027748">
        <w:t xml:space="preserve"> and GAAL. Such conduct by an</w:t>
      </w:r>
      <w:r w:rsidRPr="00027748">
        <w:t xml:space="preserve"> employee will not be tolerated. An employee who exhibits violent behavior may be subject to criminal prosecution and shall be subject to disciplinary action up to and including dismissal. </w:t>
      </w:r>
    </w:p>
    <w:p w:rsidR="00A819F6" w:rsidRPr="00027748" w:rsidRDefault="00A819F6" w:rsidP="00A819F6">
      <w:pPr>
        <w:widowControl/>
        <w:rPr>
          <w:snapToGrid/>
          <w:color w:val="000000"/>
          <w:kern w:val="28"/>
          <w:szCs w:val="24"/>
        </w:rPr>
      </w:pPr>
    </w:p>
    <w:p w:rsidR="00A819F6" w:rsidRPr="00027748" w:rsidRDefault="00A819F6" w:rsidP="00A819F6">
      <w:pPr>
        <w:widowControl/>
        <w:ind w:left="1440"/>
      </w:pPr>
      <w:r w:rsidRPr="00027748">
        <w:t xml:space="preserve">Violent threats or actions by a non-employee may result in criminal prosecution. GVCC </w:t>
      </w:r>
      <w:r w:rsidR="00CB283E" w:rsidRPr="00027748">
        <w:t xml:space="preserve">or GAAL </w:t>
      </w:r>
      <w:r w:rsidRPr="00027748">
        <w:t>will investigate all complaints filed and will also investigate any possible violation of this policy. Retaliation against a person who makes a complaint regarding violent behavior or threats of violence made to him/her is also prohibited.</w:t>
      </w:r>
    </w:p>
    <w:p w:rsidR="00A819F6" w:rsidRPr="00027748" w:rsidRDefault="00A819F6" w:rsidP="00A819F6">
      <w:pPr>
        <w:widowControl/>
        <w:ind w:left="1440" w:hanging="720"/>
      </w:pPr>
    </w:p>
    <w:p w:rsidR="00A819F6" w:rsidRPr="00027748" w:rsidRDefault="00A819F6" w:rsidP="00A819F6">
      <w:pPr>
        <w:widowControl/>
        <w:ind w:left="1440" w:hanging="720"/>
      </w:pPr>
      <w:r w:rsidRPr="00027748">
        <w:t>C.</w:t>
      </w:r>
      <w:r w:rsidRPr="00027748">
        <w:tab/>
        <w:t>DEFINITIONS:</w:t>
      </w:r>
    </w:p>
    <w:p w:rsidR="00A819F6" w:rsidRPr="00027748" w:rsidRDefault="00A819F6" w:rsidP="00746892">
      <w:pPr>
        <w:pStyle w:val="Quick1"/>
        <w:widowControl/>
        <w:numPr>
          <w:ilvl w:val="0"/>
          <w:numId w:val="176"/>
        </w:numPr>
        <w:ind w:left="2160" w:hanging="720"/>
      </w:pPr>
      <w:r w:rsidRPr="00027748">
        <w:rPr>
          <w:b/>
        </w:rPr>
        <w:t>Workplace Violence:</w:t>
      </w:r>
      <w:r w:rsidRPr="00027748">
        <w:t xml:space="preserve"> Behavior in which an employee, former employee or visitor to a workplace inflicts or threatens to inflict damage to property, serious harm, injury or death to others at the workplace.</w:t>
      </w:r>
    </w:p>
    <w:p w:rsidR="00A819F6" w:rsidRPr="00027748" w:rsidRDefault="00A819F6" w:rsidP="00746892">
      <w:pPr>
        <w:pStyle w:val="Quick1"/>
        <w:widowControl/>
        <w:numPr>
          <w:ilvl w:val="0"/>
          <w:numId w:val="176"/>
        </w:numPr>
        <w:ind w:left="2160" w:hanging="720"/>
      </w:pPr>
      <w:r w:rsidRPr="00027748">
        <w:rPr>
          <w:b/>
        </w:rPr>
        <w:lastRenderedPageBreak/>
        <w:t>Threat:</w:t>
      </w:r>
      <w:r w:rsidRPr="00027748">
        <w:t xml:space="preserve"> The implication or expression of intent to inflict physical harm or actions that a reasonable person would interpret as a threat to physical safety or property.</w:t>
      </w:r>
    </w:p>
    <w:p w:rsidR="00A819F6" w:rsidRPr="00027748" w:rsidRDefault="00A819F6" w:rsidP="00746892">
      <w:pPr>
        <w:pStyle w:val="Quick1"/>
        <w:widowControl/>
        <w:numPr>
          <w:ilvl w:val="0"/>
          <w:numId w:val="176"/>
        </w:numPr>
        <w:ind w:left="2160" w:hanging="720"/>
      </w:pPr>
      <w:r w:rsidRPr="00027748">
        <w:rPr>
          <w:b/>
        </w:rPr>
        <w:t>Intimidation:</w:t>
      </w:r>
      <w:r w:rsidRPr="00027748">
        <w:t xml:space="preserve"> Making others afraid or fearful through threatening behavior.</w:t>
      </w:r>
    </w:p>
    <w:p w:rsidR="00A819F6" w:rsidRPr="00027748" w:rsidRDefault="00A819F6" w:rsidP="00746892">
      <w:pPr>
        <w:pStyle w:val="Quick1"/>
        <w:widowControl/>
        <w:numPr>
          <w:ilvl w:val="0"/>
          <w:numId w:val="176"/>
        </w:numPr>
        <w:ind w:left="2160" w:hanging="720"/>
      </w:pPr>
      <w:r w:rsidRPr="00027748">
        <w:rPr>
          <w:b/>
        </w:rPr>
        <w:t>Zero-tolerance:</w:t>
      </w:r>
      <w:r w:rsidRPr="00027748">
        <w:t xml:space="preserve"> A standard that establishes that any behavior, implied or actual, that violates the policy will not be tolerated.</w:t>
      </w:r>
    </w:p>
    <w:p w:rsidR="00A819F6" w:rsidRPr="00027748" w:rsidRDefault="00A819F6" w:rsidP="00746892">
      <w:pPr>
        <w:pStyle w:val="Quick1"/>
        <w:widowControl/>
        <w:numPr>
          <w:ilvl w:val="0"/>
          <w:numId w:val="176"/>
        </w:numPr>
        <w:ind w:left="2160" w:hanging="720"/>
      </w:pPr>
      <w:r w:rsidRPr="00027748">
        <w:rPr>
          <w:b/>
        </w:rPr>
        <w:t>Court-order:</w:t>
      </w:r>
      <w:r w:rsidRPr="00027748">
        <w:t xml:space="preserve"> An order by a Court that specifies and/or restricts the behavior of an individual. Court Orders may be issued in matters involving domestic violence, stalking or harassment, among other types of protective orders, including Temporary Restraining Orders. </w:t>
      </w:r>
    </w:p>
    <w:p w:rsidR="00A819F6" w:rsidRPr="00027748" w:rsidRDefault="00A819F6" w:rsidP="00A819F6">
      <w:pPr>
        <w:widowControl/>
        <w:rPr>
          <w:snapToGrid/>
          <w:color w:val="212120"/>
          <w:kern w:val="28"/>
          <w:szCs w:val="24"/>
        </w:rPr>
      </w:pPr>
    </w:p>
    <w:p w:rsidR="00A819F6" w:rsidRPr="00027748" w:rsidRDefault="00FA7FDB" w:rsidP="00FA7FDB">
      <w:pPr>
        <w:widowControl/>
        <w:tabs>
          <w:tab w:val="num" w:pos="1800"/>
        </w:tabs>
        <w:ind w:left="1440" w:hanging="720"/>
      </w:pPr>
      <w:r w:rsidRPr="00027748">
        <w:t>D.</w:t>
      </w:r>
      <w:r w:rsidRPr="00027748">
        <w:tab/>
        <w:t xml:space="preserve">PROHIBITED BEHAVIOR: </w:t>
      </w:r>
      <w:r w:rsidR="00A819F6" w:rsidRPr="00027748">
        <w:rPr>
          <w:snapToGrid/>
          <w:color w:val="000000"/>
          <w:kern w:val="28"/>
          <w:szCs w:val="24"/>
        </w:rPr>
        <w:t>Violence in the workplace may include, but is not limited to, the following list of prohibited behaviors directed at a co-worker, supervisor or member of the public:</w:t>
      </w:r>
    </w:p>
    <w:p w:rsidR="00A819F6" w:rsidRPr="00027748" w:rsidRDefault="00A819F6" w:rsidP="00746892">
      <w:pPr>
        <w:widowControl/>
        <w:numPr>
          <w:ilvl w:val="0"/>
          <w:numId w:val="166"/>
        </w:numPr>
        <w:ind w:left="2160" w:hanging="720"/>
        <w:rPr>
          <w:snapToGrid/>
          <w:color w:val="212120"/>
          <w:kern w:val="28"/>
          <w:szCs w:val="24"/>
        </w:rPr>
      </w:pPr>
      <w:r w:rsidRPr="00027748">
        <w:rPr>
          <w:snapToGrid/>
          <w:color w:val="212120"/>
          <w:kern w:val="28"/>
          <w:szCs w:val="24"/>
        </w:rPr>
        <w:t>Direct threats or physical intimidation INCLUDING ACTIVE GUNPERSONS</w:t>
      </w:r>
    </w:p>
    <w:p w:rsidR="00A819F6" w:rsidRPr="00027748" w:rsidRDefault="00A819F6" w:rsidP="00746892">
      <w:pPr>
        <w:widowControl/>
        <w:numPr>
          <w:ilvl w:val="0"/>
          <w:numId w:val="166"/>
        </w:numPr>
        <w:ind w:left="2160" w:hanging="720"/>
        <w:rPr>
          <w:snapToGrid/>
          <w:color w:val="212120"/>
          <w:kern w:val="28"/>
          <w:szCs w:val="24"/>
        </w:rPr>
      </w:pPr>
      <w:r w:rsidRPr="00027748">
        <w:rPr>
          <w:snapToGrid/>
          <w:color w:val="212120"/>
          <w:kern w:val="28"/>
          <w:szCs w:val="24"/>
        </w:rPr>
        <w:t>Implications or suggestions of violence</w:t>
      </w:r>
    </w:p>
    <w:p w:rsidR="00A819F6" w:rsidRPr="00027748" w:rsidRDefault="00A819F6" w:rsidP="00746892">
      <w:pPr>
        <w:widowControl/>
        <w:numPr>
          <w:ilvl w:val="0"/>
          <w:numId w:val="166"/>
        </w:numPr>
        <w:ind w:left="2160" w:hanging="720"/>
        <w:rPr>
          <w:snapToGrid/>
          <w:color w:val="212120"/>
          <w:kern w:val="28"/>
          <w:szCs w:val="24"/>
        </w:rPr>
      </w:pPr>
      <w:r w:rsidRPr="00027748">
        <w:rPr>
          <w:snapToGrid/>
          <w:color w:val="212120"/>
          <w:kern w:val="28"/>
          <w:szCs w:val="24"/>
        </w:rPr>
        <w:t>Stalking</w:t>
      </w:r>
    </w:p>
    <w:p w:rsidR="00A819F6" w:rsidRPr="00027748" w:rsidRDefault="00A819F6" w:rsidP="00746892">
      <w:pPr>
        <w:widowControl/>
        <w:numPr>
          <w:ilvl w:val="0"/>
          <w:numId w:val="166"/>
        </w:numPr>
        <w:ind w:left="2160" w:hanging="720"/>
        <w:rPr>
          <w:snapToGrid/>
          <w:color w:val="212120"/>
          <w:kern w:val="28"/>
          <w:szCs w:val="24"/>
        </w:rPr>
      </w:pPr>
      <w:r w:rsidRPr="00027748">
        <w:rPr>
          <w:snapToGrid/>
          <w:color w:val="212120"/>
          <w:kern w:val="28"/>
          <w:szCs w:val="24"/>
        </w:rPr>
        <w:t>Assault of any form</w:t>
      </w:r>
    </w:p>
    <w:p w:rsidR="00A819F6" w:rsidRPr="00027748" w:rsidRDefault="00A819F6" w:rsidP="00746892">
      <w:pPr>
        <w:widowControl/>
        <w:numPr>
          <w:ilvl w:val="0"/>
          <w:numId w:val="166"/>
        </w:numPr>
        <w:ind w:left="2160" w:hanging="720"/>
        <w:rPr>
          <w:snapToGrid/>
          <w:color w:val="212120"/>
          <w:kern w:val="28"/>
          <w:szCs w:val="24"/>
        </w:rPr>
      </w:pPr>
      <w:r w:rsidRPr="00027748">
        <w:rPr>
          <w:snapToGrid/>
          <w:color w:val="212120"/>
          <w:kern w:val="28"/>
          <w:szCs w:val="24"/>
        </w:rPr>
        <w:t>Physical restraint, confinement</w:t>
      </w:r>
    </w:p>
    <w:p w:rsidR="00A819F6" w:rsidRPr="00027748" w:rsidRDefault="00A819F6" w:rsidP="00746892">
      <w:pPr>
        <w:widowControl/>
        <w:numPr>
          <w:ilvl w:val="0"/>
          <w:numId w:val="166"/>
        </w:numPr>
        <w:ind w:left="2160" w:hanging="720"/>
        <w:rPr>
          <w:snapToGrid/>
          <w:color w:val="212120"/>
          <w:kern w:val="28"/>
          <w:szCs w:val="24"/>
        </w:rPr>
      </w:pPr>
      <w:r w:rsidRPr="00027748">
        <w:rPr>
          <w:snapToGrid/>
          <w:color w:val="212120"/>
          <w:kern w:val="28"/>
          <w:szCs w:val="24"/>
        </w:rPr>
        <w:t>Dangerous or threatening horseplay</w:t>
      </w:r>
    </w:p>
    <w:p w:rsidR="00A819F6" w:rsidRPr="00027748" w:rsidRDefault="00A819F6" w:rsidP="00746892">
      <w:pPr>
        <w:widowControl/>
        <w:numPr>
          <w:ilvl w:val="0"/>
          <w:numId w:val="166"/>
        </w:numPr>
        <w:ind w:left="2160" w:hanging="720"/>
        <w:rPr>
          <w:snapToGrid/>
          <w:color w:val="212120"/>
          <w:kern w:val="28"/>
          <w:szCs w:val="24"/>
        </w:rPr>
      </w:pPr>
      <w:r w:rsidRPr="00027748">
        <w:rPr>
          <w:snapToGrid/>
          <w:color w:val="212120"/>
          <w:kern w:val="28"/>
          <w:szCs w:val="24"/>
        </w:rPr>
        <w:t>Loud, disruptive, or angry behavior or language that is clearly not part of the typical work environment</w:t>
      </w:r>
    </w:p>
    <w:p w:rsidR="00A819F6" w:rsidRPr="00027748" w:rsidRDefault="00A819F6" w:rsidP="00746892">
      <w:pPr>
        <w:widowControl/>
        <w:numPr>
          <w:ilvl w:val="0"/>
          <w:numId w:val="166"/>
        </w:numPr>
        <w:ind w:left="2160" w:hanging="720"/>
        <w:rPr>
          <w:snapToGrid/>
          <w:color w:val="212120"/>
          <w:kern w:val="28"/>
          <w:szCs w:val="24"/>
        </w:rPr>
      </w:pPr>
      <w:r w:rsidRPr="00027748">
        <w:rPr>
          <w:snapToGrid/>
          <w:color w:val="212120"/>
          <w:kern w:val="28"/>
          <w:szCs w:val="24"/>
        </w:rPr>
        <w:t>Blatant or intentional disregard for the safety or well-being of others</w:t>
      </w:r>
    </w:p>
    <w:p w:rsidR="00A819F6" w:rsidRPr="00027748" w:rsidRDefault="00A819F6" w:rsidP="00746892">
      <w:pPr>
        <w:widowControl/>
        <w:numPr>
          <w:ilvl w:val="0"/>
          <w:numId w:val="166"/>
        </w:numPr>
        <w:ind w:left="2160" w:hanging="720"/>
        <w:rPr>
          <w:snapToGrid/>
          <w:color w:val="212120"/>
          <w:kern w:val="28"/>
          <w:szCs w:val="24"/>
        </w:rPr>
      </w:pPr>
      <w:r w:rsidRPr="00027748">
        <w:rPr>
          <w:snapToGrid/>
          <w:color w:val="212120"/>
          <w:kern w:val="28"/>
          <w:szCs w:val="24"/>
        </w:rPr>
        <w:t>Commission of a violent felony or misdemeanor on GVCC</w:t>
      </w:r>
      <w:r w:rsidR="00CB283E" w:rsidRPr="00027748">
        <w:rPr>
          <w:snapToGrid/>
          <w:color w:val="212120"/>
          <w:kern w:val="28"/>
          <w:szCs w:val="24"/>
        </w:rPr>
        <w:t xml:space="preserve"> or GAAL</w:t>
      </w:r>
      <w:r w:rsidRPr="00027748">
        <w:rPr>
          <w:snapToGrid/>
          <w:color w:val="212120"/>
          <w:kern w:val="28"/>
          <w:szCs w:val="24"/>
        </w:rPr>
        <w:t xml:space="preserve"> property</w:t>
      </w:r>
    </w:p>
    <w:p w:rsidR="00A819F6" w:rsidRPr="00027748" w:rsidRDefault="00A819F6" w:rsidP="00746892">
      <w:pPr>
        <w:widowControl/>
        <w:numPr>
          <w:ilvl w:val="0"/>
          <w:numId w:val="166"/>
        </w:numPr>
        <w:ind w:left="2160" w:hanging="720"/>
        <w:rPr>
          <w:snapToGrid/>
          <w:color w:val="212120"/>
          <w:kern w:val="28"/>
          <w:szCs w:val="24"/>
        </w:rPr>
      </w:pPr>
      <w:r w:rsidRPr="00027748">
        <w:rPr>
          <w:snapToGrid/>
          <w:color w:val="212120"/>
          <w:kern w:val="28"/>
          <w:szCs w:val="24"/>
        </w:rPr>
        <w:t>Any other act that a reasonable person would perceive as constituting a threat of violence.</w:t>
      </w:r>
    </w:p>
    <w:p w:rsidR="00A819F6" w:rsidRPr="00027748" w:rsidRDefault="00A819F6" w:rsidP="00A819F6">
      <w:pPr>
        <w:keepNext/>
        <w:widowControl/>
        <w:spacing w:after="60"/>
        <w:outlineLvl w:val="0"/>
        <w:rPr>
          <w:b/>
          <w:bCs/>
          <w:snapToGrid/>
          <w:szCs w:val="24"/>
        </w:rPr>
      </w:pPr>
    </w:p>
    <w:p w:rsidR="00A819F6" w:rsidRPr="00027748" w:rsidRDefault="00A819F6" w:rsidP="00FA7FDB">
      <w:pPr>
        <w:keepNext/>
        <w:widowControl/>
        <w:spacing w:after="60"/>
        <w:ind w:left="1440"/>
        <w:outlineLvl w:val="0"/>
        <w:rPr>
          <w:bCs/>
          <w:snapToGrid/>
          <w:color w:val="000000"/>
          <w:szCs w:val="24"/>
        </w:rPr>
      </w:pPr>
      <w:r w:rsidRPr="00027748">
        <w:rPr>
          <w:b/>
          <w:bCs/>
          <w:snapToGrid/>
          <w:color w:val="000000"/>
          <w:szCs w:val="24"/>
        </w:rPr>
        <w:t>Domestic Violence</w:t>
      </w:r>
      <w:r w:rsidRPr="00027748">
        <w:rPr>
          <w:bCs/>
          <w:snapToGrid/>
          <w:color w:val="000000"/>
          <w:szCs w:val="24"/>
        </w:rPr>
        <w:t>, while often originating in the home, can significantly impact workplace safety and the productivity of victims as well as co-workers. For the purposes of this document, "domestic violence" is defined as abuse committed against an adult or fully emancipated minor. Abuse is the intentional reckless attempt to cause bodily injury, sexual assault, threatening behavior, harassment, or stalking, or making annoying phone calls to a person who is in any of the following relationships:</w:t>
      </w:r>
    </w:p>
    <w:p w:rsidR="00A819F6" w:rsidRPr="00027748" w:rsidRDefault="00A819F6" w:rsidP="00746892">
      <w:pPr>
        <w:widowControl/>
        <w:numPr>
          <w:ilvl w:val="0"/>
          <w:numId w:val="167"/>
        </w:numPr>
        <w:ind w:left="2160" w:hanging="720"/>
        <w:rPr>
          <w:snapToGrid/>
          <w:color w:val="212120"/>
          <w:kern w:val="28"/>
          <w:szCs w:val="24"/>
        </w:rPr>
      </w:pPr>
      <w:r w:rsidRPr="00027748">
        <w:rPr>
          <w:snapToGrid/>
          <w:color w:val="212120"/>
          <w:kern w:val="28"/>
          <w:szCs w:val="24"/>
        </w:rPr>
        <w:t>Spouse or former spouse</w:t>
      </w:r>
    </w:p>
    <w:p w:rsidR="00A819F6" w:rsidRPr="00027748" w:rsidRDefault="00A819F6" w:rsidP="00746892">
      <w:pPr>
        <w:widowControl/>
        <w:numPr>
          <w:ilvl w:val="0"/>
          <w:numId w:val="167"/>
        </w:numPr>
        <w:ind w:left="2160" w:hanging="720"/>
        <w:rPr>
          <w:snapToGrid/>
          <w:color w:val="212120"/>
          <w:kern w:val="28"/>
          <w:szCs w:val="24"/>
        </w:rPr>
      </w:pPr>
      <w:r w:rsidRPr="00027748">
        <w:rPr>
          <w:snapToGrid/>
          <w:color w:val="212120"/>
          <w:kern w:val="28"/>
          <w:szCs w:val="24"/>
        </w:rPr>
        <w:t>Domestic partner or former domestic partner</w:t>
      </w:r>
    </w:p>
    <w:p w:rsidR="00A819F6" w:rsidRPr="00027748" w:rsidRDefault="00A819F6" w:rsidP="00746892">
      <w:pPr>
        <w:widowControl/>
        <w:numPr>
          <w:ilvl w:val="0"/>
          <w:numId w:val="167"/>
        </w:numPr>
        <w:ind w:left="2160" w:hanging="720"/>
        <w:rPr>
          <w:snapToGrid/>
          <w:color w:val="212120"/>
          <w:kern w:val="28"/>
          <w:szCs w:val="24"/>
        </w:rPr>
      </w:pPr>
      <w:r w:rsidRPr="00027748">
        <w:rPr>
          <w:snapToGrid/>
          <w:color w:val="212120"/>
          <w:kern w:val="28"/>
          <w:szCs w:val="24"/>
        </w:rPr>
        <w:t>Cohabitant or former cohabitant or other household members</w:t>
      </w:r>
    </w:p>
    <w:p w:rsidR="00A819F6" w:rsidRPr="00027748" w:rsidRDefault="00A819F6" w:rsidP="00746892">
      <w:pPr>
        <w:widowControl/>
        <w:numPr>
          <w:ilvl w:val="0"/>
          <w:numId w:val="167"/>
        </w:numPr>
        <w:ind w:left="2160" w:hanging="720"/>
        <w:rPr>
          <w:snapToGrid/>
          <w:color w:val="212120"/>
          <w:kern w:val="28"/>
          <w:szCs w:val="24"/>
        </w:rPr>
      </w:pPr>
      <w:r w:rsidRPr="00027748">
        <w:rPr>
          <w:snapToGrid/>
          <w:color w:val="212120"/>
          <w:kern w:val="28"/>
          <w:szCs w:val="24"/>
        </w:rPr>
        <w:t>A person with whom the victim is having, or has had, a dating or engagement relationship</w:t>
      </w:r>
    </w:p>
    <w:p w:rsidR="00A819F6" w:rsidRPr="00027748" w:rsidRDefault="00A819F6" w:rsidP="00746892">
      <w:pPr>
        <w:widowControl/>
        <w:numPr>
          <w:ilvl w:val="0"/>
          <w:numId w:val="167"/>
        </w:numPr>
        <w:ind w:left="2160" w:hanging="720"/>
        <w:rPr>
          <w:snapToGrid/>
          <w:color w:val="212120"/>
          <w:kern w:val="28"/>
          <w:szCs w:val="24"/>
        </w:rPr>
      </w:pPr>
      <w:r w:rsidRPr="00027748">
        <w:rPr>
          <w:snapToGrid/>
          <w:color w:val="212120"/>
          <w:kern w:val="28"/>
          <w:szCs w:val="24"/>
        </w:rPr>
        <w:t>A person with whom the victim has a child</w:t>
      </w:r>
    </w:p>
    <w:p w:rsidR="00A819F6" w:rsidRPr="00027748" w:rsidRDefault="00A819F6" w:rsidP="00A819F6">
      <w:pPr>
        <w:widowControl/>
        <w:rPr>
          <w:snapToGrid/>
          <w:color w:val="212120"/>
          <w:kern w:val="28"/>
          <w:szCs w:val="24"/>
        </w:rPr>
      </w:pPr>
    </w:p>
    <w:p w:rsidR="00A819F6" w:rsidRPr="00027748" w:rsidRDefault="00A819F6" w:rsidP="00FA7FDB">
      <w:pPr>
        <w:widowControl/>
        <w:ind w:left="1440"/>
        <w:rPr>
          <w:snapToGrid/>
          <w:color w:val="212120"/>
          <w:kern w:val="28"/>
          <w:szCs w:val="24"/>
        </w:rPr>
      </w:pPr>
      <w:r w:rsidRPr="00027748">
        <w:rPr>
          <w:snapToGrid/>
          <w:color w:val="212120"/>
          <w:kern w:val="28"/>
          <w:szCs w:val="24"/>
        </w:rPr>
        <w:t xml:space="preserve">GVCC </w:t>
      </w:r>
      <w:r w:rsidR="00CB283E" w:rsidRPr="00027748">
        <w:rPr>
          <w:snapToGrid/>
          <w:color w:val="212120"/>
          <w:kern w:val="28"/>
          <w:szCs w:val="24"/>
        </w:rPr>
        <w:t xml:space="preserve">&amp; GAAL </w:t>
      </w:r>
      <w:r w:rsidRPr="00027748">
        <w:rPr>
          <w:snapToGrid/>
          <w:color w:val="212120"/>
          <w:kern w:val="28"/>
          <w:szCs w:val="24"/>
        </w:rPr>
        <w:t>recogn</w:t>
      </w:r>
      <w:r w:rsidR="00601AD2" w:rsidRPr="00027748">
        <w:rPr>
          <w:snapToGrid/>
          <w:color w:val="212120"/>
          <w:kern w:val="28"/>
          <w:szCs w:val="24"/>
        </w:rPr>
        <w:t>ize</w:t>
      </w:r>
      <w:r w:rsidRPr="00027748">
        <w:rPr>
          <w:snapToGrid/>
          <w:color w:val="212120"/>
          <w:kern w:val="28"/>
          <w:szCs w:val="24"/>
        </w:rPr>
        <w:t xml:space="preserve"> that domestic violence may occur in relationships regardless of the marital status, age, race, or sexual orientation of the parties.</w:t>
      </w:r>
    </w:p>
    <w:p w:rsidR="00A819F6" w:rsidRPr="00027748" w:rsidRDefault="00A819F6" w:rsidP="00A819F6">
      <w:pPr>
        <w:widowControl/>
        <w:rPr>
          <w:snapToGrid/>
          <w:color w:val="212120"/>
          <w:kern w:val="28"/>
          <w:szCs w:val="24"/>
        </w:rPr>
      </w:pPr>
    </w:p>
    <w:p w:rsidR="00A819F6" w:rsidRPr="00027748" w:rsidRDefault="00FA7FDB" w:rsidP="00FA7FDB">
      <w:pPr>
        <w:keepNext/>
        <w:widowControl/>
        <w:spacing w:after="60"/>
        <w:ind w:left="720"/>
        <w:outlineLvl w:val="0"/>
        <w:rPr>
          <w:b/>
          <w:bCs/>
          <w:snapToGrid/>
          <w:color w:val="000000" w:themeColor="text1"/>
          <w:szCs w:val="24"/>
        </w:rPr>
      </w:pPr>
      <w:r w:rsidRPr="00027748">
        <w:rPr>
          <w:b/>
          <w:bCs/>
          <w:snapToGrid/>
          <w:color w:val="000000" w:themeColor="text1"/>
          <w:szCs w:val="24"/>
        </w:rPr>
        <w:t>E.</w:t>
      </w:r>
      <w:r w:rsidRPr="00027748">
        <w:rPr>
          <w:b/>
          <w:bCs/>
          <w:snapToGrid/>
          <w:color w:val="000000" w:themeColor="text1"/>
          <w:szCs w:val="24"/>
        </w:rPr>
        <w:tab/>
        <w:t>REPORTING ACTS OR THREATS OF VIOLENCE</w:t>
      </w:r>
    </w:p>
    <w:p w:rsidR="00A819F6" w:rsidRPr="00027748" w:rsidRDefault="00A819F6" w:rsidP="008B5683">
      <w:pPr>
        <w:widowControl/>
        <w:ind w:left="1440"/>
        <w:rPr>
          <w:snapToGrid/>
          <w:color w:val="212120"/>
          <w:kern w:val="28"/>
          <w:szCs w:val="24"/>
        </w:rPr>
      </w:pPr>
      <w:r w:rsidRPr="00027748">
        <w:rPr>
          <w:snapToGrid/>
          <w:color w:val="212120"/>
          <w:kern w:val="28"/>
          <w:szCs w:val="24"/>
        </w:rPr>
        <w:t>An employee who:</w:t>
      </w:r>
    </w:p>
    <w:p w:rsidR="00A819F6" w:rsidRPr="00027748" w:rsidRDefault="00A819F6" w:rsidP="00746892">
      <w:pPr>
        <w:widowControl/>
        <w:numPr>
          <w:ilvl w:val="0"/>
          <w:numId w:val="168"/>
        </w:numPr>
        <w:ind w:left="2160" w:hanging="720"/>
        <w:rPr>
          <w:snapToGrid/>
          <w:color w:val="212120"/>
          <w:kern w:val="28"/>
          <w:szCs w:val="24"/>
        </w:rPr>
      </w:pPr>
      <w:r w:rsidRPr="00027748">
        <w:rPr>
          <w:snapToGrid/>
          <w:color w:val="212120"/>
          <w:kern w:val="28"/>
          <w:szCs w:val="24"/>
        </w:rPr>
        <w:t>Is the victim of violence, or</w:t>
      </w:r>
    </w:p>
    <w:p w:rsidR="00A819F6" w:rsidRPr="00027748" w:rsidRDefault="00A819F6" w:rsidP="00746892">
      <w:pPr>
        <w:widowControl/>
        <w:numPr>
          <w:ilvl w:val="0"/>
          <w:numId w:val="168"/>
        </w:numPr>
        <w:ind w:left="2160" w:hanging="720"/>
        <w:rPr>
          <w:snapToGrid/>
          <w:color w:val="212120"/>
          <w:kern w:val="28"/>
          <w:szCs w:val="24"/>
        </w:rPr>
      </w:pPr>
      <w:r w:rsidRPr="00027748">
        <w:rPr>
          <w:snapToGrid/>
          <w:color w:val="212120"/>
          <w:kern w:val="28"/>
          <w:szCs w:val="24"/>
        </w:rPr>
        <w:t>Believes they have been threatened with violence, or</w:t>
      </w:r>
    </w:p>
    <w:p w:rsidR="00A819F6" w:rsidRPr="00027748" w:rsidRDefault="00A819F6" w:rsidP="00746892">
      <w:pPr>
        <w:widowControl/>
        <w:numPr>
          <w:ilvl w:val="0"/>
          <w:numId w:val="168"/>
        </w:numPr>
        <w:ind w:left="2160" w:hanging="720"/>
        <w:rPr>
          <w:snapToGrid/>
          <w:color w:val="212120"/>
          <w:kern w:val="28"/>
          <w:szCs w:val="24"/>
        </w:rPr>
      </w:pPr>
      <w:r w:rsidRPr="00027748">
        <w:rPr>
          <w:snapToGrid/>
          <w:color w:val="212120"/>
          <w:kern w:val="28"/>
          <w:szCs w:val="24"/>
        </w:rPr>
        <w:lastRenderedPageBreak/>
        <w:t>Witnesses an act or threat of violence towards anyone else shall take the following steps:</w:t>
      </w:r>
    </w:p>
    <w:p w:rsidR="00A819F6" w:rsidRPr="00027748" w:rsidRDefault="00A819F6" w:rsidP="00746892">
      <w:pPr>
        <w:widowControl/>
        <w:numPr>
          <w:ilvl w:val="1"/>
          <w:numId w:val="168"/>
        </w:numPr>
        <w:tabs>
          <w:tab w:val="left" w:pos="2880"/>
        </w:tabs>
        <w:ind w:left="2880" w:hanging="720"/>
        <w:rPr>
          <w:snapToGrid/>
          <w:color w:val="212120"/>
          <w:kern w:val="28"/>
          <w:szCs w:val="24"/>
        </w:rPr>
      </w:pPr>
      <w:r w:rsidRPr="00027748">
        <w:rPr>
          <w:snapToGrid/>
          <w:color w:val="212120"/>
          <w:kern w:val="28"/>
          <w:szCs w:val="24"/>
        </w:rPr>
        <w:t>If an emergency exists and the situation is one of immediate danger, the employee shall contact the local police officials by dialing 9-1-1, and may take whatever emergency steps are available and appropriate to protect him/her from immediate harm, such as leaving the area.</w:t>
      </w:r>
    </w:p>
    <w:p w:rsidR="00A819F6" w:rsidRPr="00027748" w:rsidRDefault="00A819F6" w:rsidP="00746892">
      <w:pPr>
        <w:widowControl/>
        <w:numPr>
          <w:ilvl w:val="1"/>
          <w:numId w:val="168"/>
        </w:numPr>
        <w:tabs>
          <w:tab w:val="left" w:pos="2880"/>
        </w:tabs>
        <w:ind w:left="2880" w:hanging="720"/>
        <w:rPr>
          <w:snapToGrid/>
          <w:color w:val="212120"/>
          <w:kern w:val="28"/>
          <w:szCs w:val="24"/>
        </w:rPr>
      </w:pPr>
      <w:r w:rsidRPr="00027748">
        <w:rPr>
          <w:snapToGrid/>
          <w:color w:val="212120"/>
          <w:kern w:val="28"/>
          <w:szCs w:val="24"/>
        </w:rPr>
        <w:t>If the situation is not one of immediate danger, the employee shall report the incident to the appropriate supervisor or manager as soon as possible.</w:t>
      </w:r>
    </w:p>
    <w:p w:rsidR="00A819F6" w:rsidRPr="00027748" w:rsidRDefault="00A819F6" w:rsidP="00A819F6">
      <w:pPr>
        <w:widowControl/>
        <w:rPr>
          <w:snapToGrid/>
          <w:color w:val="212120"/>
          <w:kern w:val="28"/>
          <w:szCs w:val="24"/>
        </w:rPr>
      </w:pPr>
    </w:p>
    <w:p w:rsidR="00A819F6" w:rsidRPr="00027748" w:rsidRDefault="008B5683" w:rsidP="008B5683">
      <w:pPr>
        <w:keepNext/>
        <w:widowControl/>
        <w:spacing w:after="60"/>
        <w:ind w:left="720"/>
        <w:outlineLvl w:val="0"/>
        <w:rPr>
          <w:b/>
          <w:bCs/>
          <w:snapToGrid/>
          <w:color w:val="000000" w:themeColor="text1"/>
          <w:szCs w:val="24"/>
        </w:rPr>
      </w:pPr>
      <w:r w:rsidRPr="00027748">
        <w:rPr>
          <w:b/>
          <w:bCs/>
          <w:snapToGrid/>
          <w:color w:val="000000" w:themeColor="text1"/>
          <w:szCs w:val="24"/>
        </w:rPr>
        <w:t>F.</w:t>
      </w:r>
      <w:r w:rsidRPr="00027748">
        <w:rPr>
          <w:b/>
          <w:bCs/>
          <w:snapToGrid/>
          <w:color w:val="000000" w:themeColor="text1"/>
          <w:szCs w:val="24"/>
        </w:rPr>
        <w:tab/>
        <w:t>PROCEDURES-FUTURE VIOLENCE</w:t>
      </w:r>
    </w:p>
    <w:p w:rsidR="00A819F6" w:rsidRPr="00027748" w:rsidRDefault="00A819F6" w:rsidP="008B5683">
      <w:pPr>
        <w:widowControl/>
        <w:ind w:left="1440"/>
        <w:rPr>
          <w:snapToGrid/>
          <w:color w:val="000000"/>
          <w:kern w:val="28"/>
          <w:szCs w:val="24"/>
        </w:rPr>
      </w:pPr>
      <w:r w:rsidRPr="00027748">
        <w:rPr>
          <w:snapToGrid/>
          <w:color w:val="000000"/>
          <w:kern w:val="28"/>
          <w:szCs w:val="24"/>
        </w:rPr>
        <w:t>Employees who have reason to believe they, or others, may be victimized by a violent act sometime in the future at the workplace, or as a direct result of their employment with GVCC</w:t>
      </w:r>
      <w:r w:rsidR="00CB283E" w:rsidRPr="00027748">
        <w:rPr>
          <w:snapToGrid/>
          <w:color w:val="000000"/>
          <w:kern w:val="28"/>
          <w:szCs w:val="24"/>
        </w:rPr>
        <w:t xml:space="preserve"> or GAAL</w:t>
      </w:r>
      <w:r w:rsidRPr="00027748">
        <w:rPr>
          <w:snapToGrid/>
          <w:color w:val="000000"/>
          <w:kern w:val="28"/>
          <w:szCs w:val="24"/>
        </w:rPr>
        <w:t>, shall inform their supervisor immediately so appropriate action may be taken. The supervisor shall inform his/her Department Manager or the Administrator, and the local law enforcement officials.</w:t>
      </w:r>
    </w:p>
    <w:p w:rsidR="00A819F6" w:rsidRPr="00027748" w:rsidRDefault="00A819F6" w:rsidP="008B5683">
      <w:pPr>
        <w:widowControl/>
        <w:ind w:left="1440"/>
        <w:rPr>
          <w:snapToGrid/>
          <w:color w:val="000000"/>
          <w:kern w:val="28"/>
          <w:szCs w:val="24"/>
        </w:rPr>
      </w:pPr>
    </w:p>
    <w:p w:rsidR="00A819F6" w:rsidRPr="00027748" w:rsidRDefault="00A819F6" w:rsidP="008B5683">
      <w:pPr>
        <w:widowControl/>
        <w:ind w:left="1440"/>
        <w:rPr>
          <w:snapToGrid/>
          <w:color w:val="000000"/>
          <w:kern w:val="28"/>
          <w:szCs w:val="24"/>
        </w:rPr>
      </w:pPr>
      <w:r w:rsidRPr="00027748">
        <w:rPr>
          <w:snapToGrid/>
          <w:color w:val="000000"/>
          <w:kern w:val="28"/>
          <w:szCs w:val="24"/>
        </w:rPr>
        <w:t>Employees who have signed and filed a restraining order, temporary or permanent, against an individual due to a potential act of violence, and that individual would be in violation of the order by coming near them at work, shall immediately supply a copy of the signed order to their supervisor. The supervisor shall provide copies to the Department Manager and Administrator.</w:t>
      </w:r>
    </w:p>
    <w:p w:rsidR="00A819F6" w:rsidRPr="00027748" w:rsidRDefault="00A819F6" w:rsidP="00A819F6">
      <w:pPr>
        <w:widowControl/>
        <w:rPr>
          <w:snapToGrid/>
          <w:color w:val="000000"/>
          <w:kern w:val="28"/>
          <w:szCs w:val="24"/>
        </w:rPr>
      </w:pPr>
    </w:p>
    <w:p w:rsidR="00A819F6" w:rsidRPr="00027748" w:rsidRDefault="008B5683" w:rsidP="00746892">
      <w:pPr>
        <w:pStyle w:val="ListParagraph"/>
        <w:keepNext/>
        <w:widowControl/>
        <w:numPr>
          <w:ilvl w:val="0"/>
          <w:numId w:val="72"/>
        </w:numPr>
        <w:tabs>
          <w:tab w:val="clear" w:pos="1080"/>
          <w:tab w:val="num" w:pos="1440"/>
        </w:tabs>
        <w:spacing w:after="60"/>
        <w:ind w:left="1440" w:hanging="720"/>
        <w:outlineLvl w:val="0"/>
        <w:rPr>
          <w:b/>
          <w:bCs/>
          <w:snapToGrid/>
          <w:color w:val="000000" w:themeColor="text1"/>
          <w:szCs w:val="24"/>
        </w:rPr>
      </w:pPr>
      <w:r w:rsidRPr="00027748">
        <w:rPr>
          <w:b/>
          <w:bCs/>
          <w:snapToGrid/>
          <w:color w:val="000000" w:themeColor="text1"/>
          <w:szCs w:val="24"/>
        </w:rPr>
        <w:t>TRUST YOUR INSTINCTS AND BE AWARE OF YOUR SURROUNDINGS</w:t>
      </w:r>
    </w:p>
    <w:p w:rsidR="00A819F6" w:rsidRPr="00027748" w:rsidRDefault="00A819F6" w:rsidP="008B5683">
      <w:pPr>
        <w:widowControl/>
        <w:ind w:left="1440"/>
        <w:rPr>
          <w:snapToGrid/>
          <w:color w:val="000000"/>
          <w:kern w:val="28"/>
          <w:szCs w:val="24"/>
        </w:rPr>
      </w:pPr>
      <w:r w:rsidRPr="00027748">
        <w:rPr>
          <w:snapToGrid/>
          <w:color w:val="000000"/>
          <w:kern w:val="28"/>
          <w:szCs w:val="24"/>
        </w:rPr>
        <w:t xml:space="preserve">If you believe that a visitor or staff member is acting suspicious, share your concerns with your supervisor and/or call 911. </w:t>
      </w:r>
    </w:p>
    <w:p w:rsidR="008B5683" w:rsidRPr="00027748" w:rsidRDefault="008B5683" w:rsidP="008B5683">
      <w:pPr>
        <w:widowControl/>
        <w:ind w:left="1440"/>
        <w:rPr>
          <w:snapToGrid/>
          <w:color w:val="000000"/>
          <w:kern w:val="28"/>
          <w:szCs w:val="24"/>
        </w:rPr>
      </w:pPr>
    </w:p>
    <w:p w:rsidR="00A819F6" w:rsidRPr="00027748" w:rsidRDefault="00A819F6" w:rsidP="008B5683">
      <w:pPr>
        <w:widowControl/>
        <w:ind w:left="1440"/>
        <w:rPr>
          <w:snapToGrid/>
          <w:color w:val="000000"/>
          <w:kern w:val="28"/>
          <w:szCs w:val="24"/>
        </w:rPr>
      </w:pPr>
      <w:r w:rsidRPr="00027748">
        <w:rPr>
          <w:snapToGrid/>
          <w:color w:val="000000"/>
          <w:kern w:val="28"/>
          <w:szCs w:val="24"/>
        </w:rPr>
        <w:t xml:space="preserve">Greet visitors with a friendly “Hello” and/or ask them if you can help them. If they act suspicious, wary, or nervous, and you think they might become violent, do not agitate them further. Inform your supervisor of the incident immediately. </w:t>
      </w:r>
    </w:p>
    <w:p w:rsidR="00A819F6" w:rsidRPr="00027748" w:rsidRDefault="00A819F6" w:rsidP="00A819F6">
      <w:pPr>
        <w:widowControl/>
        <w:rPr>
          <w:snapToGrid/>
          <w:color w:val="000000"/>
          <w:kern w:val="28"/>
          <w:szCs w:val="24"/>
        </w:rPr>
      </w:pPr>
    </w:p>
    <w:p w:rsidR="00A819F6" w:rsidRPr="00027748" w:rsidRDefault="00A819F6" w:rsidP="00746892">
      <w:pPr>
        <w:pStyle w:val="ListParagraph"/>
        <w:widowControl/>
        <w:numPr>
          <w:ilvl w:val="0"/>
          <w:numId w:val="174"/>
        </w:numPr>
        <w:rPr>
          <w:b/>
          <w:snapToGrid/>
          <w:color w:val="000000"/>
          <w:kern w:val="28"/>
          <w:szCs w:val="24"/>
        </w:rPr>
      </w:pPr>
      <w:r w:rsidRPr="00027748">
        <w:rPr>
          <w:b/>
          <w:snapToGrid/>
          <w:color w:val="000000"/>
          <w:kern w:val="28"/>
          <w:szCs w:val="24"/>
        </w:rPr>
        <w:t>Visually scan visitors for weapons:</w:t>
      </w:r>
    </w:p>
    <w:p w:rsidR="00A819F6" w:rsidRPr="00027748" w:rsidRDefault="00A819F6" w:rsidP="00746892">
      <w:pPr>
        <w:widowControl/>
        <w:numPr>
          <w:ilvl w:val="1"/>
          <w:numId w:val="174"/>
        </w:numPr>
        <w:contextualSpacing/>
        <w:rPr>
          <w:snapToGrid/>
          <w:color w:val="000000"/>
          <w:kern w:val="28"/>
          <w:szCs w:val="24"/>
        </w:rPr>
      </w:pPr>
      <w:r w:rsidRPr="00027748">
        <w:rPr>
          <w:snapToGrid/>
          <w:color w:val="000000"/>
          <w:kern w:val="28"/>
          <w:szCs w:val="24"/>
        </w:rPr>
        <w:t xml:space="preserve">Check </w:t>
      </w:r>
      <w:r w:rsidRPr="00027748">
        <w:rPr>
          <w:b/>
          <w:snapToGrid/>
          <w:color w:val="000000"/>
          <w:kern w:val="28"/>
          <w:szCs w:val="24"/>
        </w:rPr>
        <w:t xml:space="preserve">palms </w:t>
      </w:r>
      <w:r w:rsidRPr="00027748">
        <w:rPr>
          <w:snapToGrid/>
          <w:color w:val="000000"/>
          <w:kern w:val="28"/>
          <w:szCs w:val="24"/>
        </w:rPr>
        <w:t>for weapons or signs that they are holding a weapon in their hand pockets</w:t>
      </w:r>
    </w:p>
    <w:p w:rsidR="00A819F6" w:rsidRPr="00027748" w:rsidRDefault="00A819F6" w:rsidP="00746892">
      <w:pPr>
        <w:widowControl/>
        <w:numPr>
          <w:ilvl w:val="1"/>
          <w:numId w:val="174"/>
        </w:numPr>
        <w:contextualSpacing/>
        <w:rPr>
          <w:snapToGrid/>
          <w:color w:val="000000"/>
          <w:kern w:val="28"/>
          <w:szCs w:val="24"/>
        </w:rPr>
      </w:pPr>
      <w:r w:rsidRPr="00027748">
        <w:rPr>
          <w:snapToGrid/>
          <w:color w:val="000000"/>
          <w:kern w:val="28"/>
          <w:szCs w:val="24"/>
        </w:rPr>
        <w:t xml:space="preserve">Check </w:t>
      </w:r>
      <w:r w:rsidRPr="00027748">
        <w:rPr>
          <w:b/>
          <w:snapToGrid/>
          <w:color w:val="000000"/>
          <w:kern w:val="28"/>
          <w:szCs w:val="24"/>
        </w:rPr>
        <w:t>overall body</w:t>
      </w:r>
      <w:r w:rsidRPr="00027748">
        <w:rPr>
          <w:snapToGrid/>
          <w:color w:val="000000"/>
          <w:kern w:val="28"/>
          <w:szCs w:val="24"/>
        </w:rPr>
        <w:t xml:space="preserve"> for bulky items that look like they could have a weapon (large weapons might make them walk stiffly </w:t>
      </w:r>
    </w:p>
    <w:p w:rsidR="00A819F6" w:rsidRPr="00027748" w:rsidRDefault="00A819F6" w:rsidP="00746892">
      <w:pPr>
        <w:widowControl/>
        <w:numPr>
          <w:ilvl w:val="1"/>
          <w:numId w:val="174"/>
        </w:numPr>
        <w:contextualSpacing/>
        <w:rPr>
          <w:snapToGrid/>
          <w:color w:val="000000"/>
          <w:kern w:val="28"/>
          <w:szCs w:val="24"/>
        </w:rPr>
      </w:pPr>
      <w:r w:rsidRPr="00027748">
        <w:rPr>
          <w:snapToGrid/>
          <w:color w:val="000000"/>
          <w:kern w:val="28"/>
          <w:szCs w:val="24"/>
        </w:rPr>
        <w:t xml:space="preserve">Check </w:t>
      </w:r>
      <w:r w:rsidRPr="00027748">
        <w:rPr>
          <w:b/>
          <w:snapToGrid/>
          <w:color w:val="000000"/>
          <w:kern w:val="28"/>
          <w:szCs w:val="24"/>
        </w:rPr>
        <w:t xml:space="preserve">waistline area </w:t>
      </w:r>
      <w:r w:rsidRPr="00027748">
        <w:rPr>
          <w:snapToGrid/>
          <w:color w:val="000000"/>
          <w:kern w:val="28"/>
          <w:szCs w:val="24"/>
        </w:rPr>
        <w:t>for weapons and observe if they make any weapon “adjustments” (weapons are uncomfortable to wear and they might move/adjust them if they dig into their body) or “checks” where they make sure their weapon is easily accessible.</w:t>
      </w:r>
    </w:p>
    <w:p w:rsidR="00A819F6" w:rsidRPr="00027748" w:rsidRDefault="00A819F6" w:rsidP="00A819F6">
      <w:pPr>
        <w:widowControl/>
        <w:rPr>
          <w:snapToGrid/>
          <w:color w:val="212120"/>
          <w:kern w:val="28"/>
          <w:sz w:val="20"/>
        </w:rPr>
      </w:pPr>
    </w:p>
    <w:p w:rsidR="00A819F6" w:rsidRPr="00027748" w:rsidRDefault="008B5683" w:rsidP="00746892">
      <w:pPr>
        <w:pStyle w:val="ListParagraph"/>
        <w:keepNext/>
        <w:widowControl/>
        <w:numPr>
          <w:ilvl w:val="0"/>
          <w:numId w:val="72"/>
        </w:numPr>
        <w:tabs>
          <w:tab w:val="clear" w:pos="1080"/>
          <w:tab w:val="num" w:pos="1440"/>
        </w:tabs>
        <w:spacing w:after="60"/>
        <w:ind w:left="1440" w:hanging="720"/>
        <w:outlineLvl w:val="0"/>
        <w:rPr>
          <w:b/>
          <w:bCs/>
          <w:snapToGrid/>
          <w:color w:val="000000" w:themeColor="text1"/>
          <w:szCs w:val="24"/>
        </w:rPr>
      </w:pPr>
      <w:r w:rsidRPr="00027748">
        <w:rPr>
          <w:b/>
          <w:bCs/>
          <w:snapToGrid/>
          <w:color w:val="000000" w:themeColor="text1"/>
          <w:szCs w:val="24"/>
        </w:rPr>
        <w:t>ACTIVE SHOOTER</w:t>
      </w:r>
    </w:p>
    <w:p w:rsidR="00A819F6" w:rsidRPr="00027748" w:rsidRDefault="00A819F6" w:rsidP="008B5683">
      <w:pPr>
        <w:widowControl/>
        <w:ind w:left="1440"/>
        <w:rPr>
          <w:snapToGrid/>
          <w:color w:val="000000" w:themeColor="text1"/>
          <w:kern w:val="28"/>
          <w:szCs w:val="24"/>
        </w:rPr>
      </w:pPr>
      <w:r w:rsidRPr="00027748">
        <w:rPr>
          <w:snapToGrid/>
          <w:color w:val="000000" w:themeColor="text1"/>
          <w:kern w:val="28"/>
          <w:szCs w:val="24"/>
        </w:rPr>
        <w:t xml:space="preserve">Statistics indicate that 83% of shooters have some form of “leakage,” that is, they show signs of possible mental breakdown, violence, or threats. </w:t>
      </w:r>
    </w:p>
    <w:p w:rsidR="00A819F6" w:rsidRPr="00027748" w:rsidRDefault="00A819F6" w:rsidP="008B5683">
      <w:pPr>
        <w:widowControl/>
        <w:ind w:left="1440"/>
        <w:rPr>
          <w:snapToGrid/>
          <w:color w:val="000000" w:themeColor="text1"/>
          <w:kern w:val="28"/>
          <w:szCs w:val="24"/>
        </w:rPr>
      </w:pPr>
    </w:p>
    <w:p w:rsidR="00A819F6" w:rsidRPr="00027748" w:rsidRDefault="00A819F6" w:rsidP="008B5683">
      <w:pPr>
        <w:widowControl/>
        <w:ind w:left="1440"/>
        <w:rPr>
          <w:snapToGrid/>
          <w:color w:val="000000" w:themeColor="text1"/>
          <w:kern w:val="28"/>
          <w:szCs w:val="24"/>
        </w:rPr>
      </w:pPr>
      <w:r w:rsidRPr="00027748">
        <w:rPr>
          <w:snapToGrid/>
          <w:color w:val="000000" w:themeColor="text1"/>
          <w:kern w:val="28"/>
          <w:szCs w:val="24"/>
        </w:rPr>
        <w:t>A little more than 60% of active shooter situations are over within five (5) minutes.  The Shooter leaves the area, the shooter takes their own life (about 40%), or law enforcement/ a prepared citizen neutralizes the situation.  Knowing exactly what to do during those few minutes may mean the difference between life and death.</w:t>
      </w:r>
    </w:p>
    <w:p w:rsidR="00A819F6" w:rsidRPr="00027748" w:rsidRDefault="00A819F6" w:rsidP="008B5683">
      <w:pPr>
        <w:widowControl/>
        <w:ind w:left="1440"/>
        <w:rPr>
          <w:snapToGrid/>
          <w:color w:val="000000" w:themeColor="text1"/>
          <w:kern w:val="28"/>
          <w:szCs w:val="24"/>
        </w:rPr>
      </w:pPr>
    </w:p>
    <w:p w:rsidR="00CB283E" w:rsidRPr="00027748" w:rsidRDefault="00CB283E" w:rsidP="008B5683">
      <w:pPr>
        <w:widowControl/>
        <w:ind w:left="1440"/>
        <w:rPr>
          <w:snapToGrid/>
          <w:color w:val="000000" w:themeColor="text1"/>
          <w:kern w:val="28"/>
          <w:szCs w:val="24"/>
        </w:rPr>
      </w:pPr>
    </w:p>
    <w:p w:rsidR="00CB283E" w:rsidRPr="00027748" w:rsidRDefault="00CB283E" w:rsidP="008B5683">
      <w:pPr>
        <w:widowControl/>
        <w:ind w:left="1440"/>
        <w:rPr>
          <w:snapToGrid/>
          <w:color w:val="000000" w:themeColor="text1"/>
          <w:kern w:val="28"/>
          <w:szCs w:val="24"/>
        </w:rPr>
      </w:pPr>
    </w:p>
    <w:p w:rsidR="00CB283E" w:rsidRPr="00027748" w:rsidRDefault="00CB283E" w:rsidP="008B5683">
      <w:pPr>
        <w:widowControl/>
        <w:ind w:left="1440"/>
        <w:rPr>
          <w:snapToGrid/>
          <w:color w:val="000000" w:themeColor="text1"/>
          <w:kern w:val="28"/>
          <w:szCs w:val="24"/>
        </w:rPr>
      </w:pPr>
    </w:p>
    <w:p w:rsidR="00A819F6" w:rsidRPr="00027748" w:rsidRDefault="00A819F6" w:rsidP="008B5683">
      <w:pPr>
        <w:widowControl/>
        <w:ind w:left="1440"/>
        <w:rPr>
          <w:snapToGrid/>
          <w:color w:val="000000" w:themeColor="text1"/>
          <w:kern w:val="28"/>
          <w:szCs w:val="24"/>
        </w:rPr>
      </w:pPr>
      <w:r w:rsidRPr="00027748">
        <w:rPr>
          <w:snapToGrid/>
          <w:color w:val="000000" w:themeColor="text1"/>
          <w:kern w:val="28"/>
          <w:szCs w:val="24"/>
        </w:rPr>
        <w:t>GVCC</w:t>
      </w:r>
      <w:r w:rsidR="005F5EA5" w:rsidRPr="00027748">
        <w:rPr>
          <w:snapToGrid/>
          <w:color w:val="000000" w:themeColor="text1"/>
          <w:kern w:val="28"/>
          <w:szCs w:val="24"/>
        </w:rPr>
        <w:t xml:space="preserve"> and GAAL have</w:t>
      </w:r>
      <w:r w:rsidRPr="00027748">
        <w:rPr>
          <w:snapToGrid/>
          <w:color w:val="000000" w:themeColor="text1"/>
          <w:kern w:val="28"/>
          <w:szCs w:val="24"/>
        </w:rPr>
        <w:t xml:space="preserve"> implemented the </w:t>
      </w:r>
      <w:r w:rsidRPr="00027748">
        <w:rPr>
          <w:b/>
          <w:snapToGrid/>
          <w:color w:val="000000" w:themeColor="text1"/>
          <w:kern w:val="28"/>
          <w:szCs w:val="24"/>
        </w:rPr>
        <w:t>Run-Hide-Fight protocol</w:t>
      </w:r>
      <w:r w:rsidRPr="00027748">
        <w:rPr>
          <w:snapToGrid/>
          <w:color w:val="000000" w:themeColor="text1"/>
          <w:kern w:val="28"/>
          <w:szCs w:val="24"/>
        </w:rPr>
        <w:t xml:space="preserve">.  </w:t>
      </w:r>
    </w:p>
    <w:p w:rsidR="00A819F6" w:rsidRPr="00027748" w:rsidRDefault="00A819F6" w:rsidP="00A819F6">
      <w:pPr>
        <w:widowControl/>
        <w:rPr>
          <w:snapToGrid/>
          <w:color w:val="000000" w:themeColor="text1"/>
          <w:kern w:val="28"/>
          <w:szCs w:val="24"/>
        </w:rPr>
      </w:pPr>
    </w:p>
    <w:p w:rsidR="00A819F6" w:rsidRPr="00027748" w:rsidRDefault="00A819F6" w:rsidP="007717F9">
      <w:pPr>
        <w:pStyle w:val="QuickI"/>
        <w:widowControl/>
        <w:numPr>
          <w:ilvl w:val="0"/>
          <w:numId w:val="0"/>
        </w:numPr>
        <w:ind w:left="2160" w:hanging="720"/>
        <w:rPr>
          <w:b/>
          <w:snapToGrid/>
          <w:color w:val="000000"/>
          <w:kern w:val="28"/>
          <w:szCs w:val="24"/>
        </w:rPr>
      </w:pPr>
      <w:r w:rsidRPr="00027748">
        <w:rPr>
          <w:b/>
          <w:snapToGrid/>
          <w:color w:val="000000"/>
          <w:kern w:val="28"/>
          <w:szCs w:val="24"/>
        </w:rPr>
        <w:t>RUN</w:t>
      </w:r>
    </w:p>
    <w:p w:rsidR="00A819F6" w:rsidRPr="00027748" w:rsidRDefault="00A819F6" w:rsidP="00746892">
      <w:pPr>
        <w:widowControl/>
        <w:numPr>
          <w:ilvl w:val="0"/>
          <w:numId w:val="30"/>
        </w:numPr>
        <w:tabs>
          <w:tab w:val="num" w:pos="2070"/>
        </w:tabs>
        <w:ind w:left="2070" w:hanging="630"/>
        <w:contextualSpacing/>
        <w:rPr>
          <w:snapToGrid/>
          <w:color w:val="000000" w:themeColor="text1"/>
          <w:kern w:val="28"/>
          <w:szCs w:val="24"/>
        </w:rPr>
      </w:pPr>
      <w:r w:rsidRPr="00027748">
        <w:rPr>
          <w:snapToGrid/>
          <w:color w:val="000000" w:themeColor="text1"/>
          <w:kern w:val="28"/>
          <w:szCs w:val="24"/>
        </w:rPr>
        <w:t xml:space="preserve">Run to get out of the area quickly and safely creating distance between yourself and the shooter. Always run away from the sound of gunfire. Yell “SHOOTER IN THE BUILDING” as you run. </w:t>
      </w:r>
    </w:p>
    <w:p w:rsidR="00A819F6" w:rsidRPr="00027748" w:rsidRDefault="00A819F6" w:rsidP="00746892">
      <w:pPr>
        <w:widowControl/>
        <w:numPr>
          <w:ilvl w:val="0"/>
          <w:numId w:val="30"/>
        </w:numPr>
        <w:tabs>
          <w:tab w:val="num" w:pos="2070"/>
        </w:tabs>
        <w:ind w:left="2070" w:hanging="630"/>
        <w:contextualSpacing/>
        <w:rPr>
          <w:snapToGrid/>
          <w:color w:val="000000" w:themeColor="text1"/>
          <w:kern w:val="28"/>
          <w:szCs w:val="24"/>
        </w:rPr>
      </w:pPr>
      <w:r w:rsidRPr="00027748">
        <w:rPr>
          <w:snapToGrid/>
          <w:color w:val="000000" w:themeColor="text1"/>
          <w:kern w:val="28"/>
          <w:szCs w:val="24"/>
        </w:rPr>
        <w:t>If you are in a hallway open space with the shooter, create more distance between you and shooter by placing large heavy items in the shooters path to slow the shooter or confine bullets.</w:t>
      </w:r>
    </w:p>
    <w:p w:rsidR="00A819F6" w:rsidRPr="00027748" w:rsidRDefault="00A819F6" w:rsidP="00746892">
      <w:pPr>
        <w:widowControl/>
        <w:numPr>
          <w:ilvl w:val="0"/>
          <w:numId w:val="30"/>
        </w:numPr>
        <w:tabs>
          <w:tab w:val="num" w:pos="2070"/>
        </w:tabs>
        <w:ind w:left="2070" w:hanging="630"/>
        <w:contextualSpacing/>
        <w:rPr>
          <w:snapToGrid/>
          <w:color w:val="000000" w:themeColor="text1"/>
          <w:kern w:val="28"/>
          <w:szCs w:val="24"/>
        </w:rPr>
      </w:pPr>
      <w:r w:rsidRPr="00027748">
        <w:rPr>
          <w:snapToGrid/>
          <w:color w:val="000000" w:themeColor="text1"/>
          <w:kern w:val="28"/>
          <w:szCs w:val="24"/>
        </w:rPr>
        <w:t>When running from the shooter, create distance and 90 degree angles between you and the shooter.  This can be accomplished by moving into opposing hallways, rooms, alcoves, doorways, etc.</w:t>
      </w:r>
    </w:p>
    <w:p w:rsidR="00A819F6" w:rsidRPr="00027748" w:rsidRDefault="00A819F6" w:rsidP="00746892">
      <w:pPr>
        <w:widowControl/>
        <w:numPr>
          <w:ilvl w:val="0"/>
          <w:numId w:val="30"/>
        </w:numPr>
        <w:tabs>
          <w:tab w:val="num" w:pos="2070"/>
        </w:tabs>
        <w:ind w:left="2070" w:hanging="630"/>
        <w:contextualSpacing/>
        <w:rPr>
          <w:snapToGrid/>
          <w:color w:val="000000" w:themeColor="text1"/>
          <w:kern w:val="28"/>
          <w:szCs w:val="24"/>
        </w:rPr>
      </w:pPr>
      <w:r w:rsidRPr="00027748">
        <w:rPr>
          <w:snapToGrid/>
          <w:color w:val="000000" w:themeColor="text1"/>
          <w:kern w:val="28"/>
          <w:szCs w:val="24"/>
          <w:u w:val="single"/>
        </w:rPr>
        <w:t>Call 911 once you have evacuated the immediate area and are safe.</w:t>
      </w:r>
      <w:r w:rsidRPr="00027748">
        <w:rPr>
          <w:snapToGrid/>
          <w:color w:val="000000" w:themeColor="text1"/>
          <w:kern w:val="28"/>
          <w:szCs w:val="24"/>
        </w:rPr>
        <w:t xml:space="preserve"> If you are safely able to, announce over the speaker system by using the “Feature (arrow within a box)” button and then dialing 6-3-0. Announce where the shooter is, what they look like, and call them out by name if you know them. You should also state that the police have been called (might make the shooter leave or end their life for fear of being caught).</w:t>
      </w:r>
    </w:p>
    <w:p w:rsidR="00A819F6" w:rsidRPr="00027748" w:rsidRDefault="00A819F6" w:rsidP="007717F9">
      <w:pPr>
        <w:widowControl/>
        <w:ind w:left="1440"/>
        <w:rPr>
          <w:b/>
          <w:snapToGrid/>
          <w:color w:val="000000" w:themeColor="text1"/>
          <w:kern w:val="28"/>
          <w:szCs w:val="24"/>
        </w:rPr>
      </w:pPr>
      <w:r w:rsidRPr="00027748">
        <w:rPr>
          <w:b/>
          <w:snapToGrid/>
          <w:color w:val="000000" w:themeColor="text1"/>
          <w:kern w:val="28"/>
          <w:szCs w:val="24"/>
        </w:rPr>
        <w:t>HIDE</w:t>
      </w:r>
    </w:p>
    <w:p w:rsidR="00A819F6" w:rsidRPr="00027748" w:rsidRDefault="00A819F6" w:rsidP="00746892">
      <w:pPr>
        <w:pStyle w:val="QuickI"/>
        <w:widowControl/>
        <w:numPr>
          <w:ilvl w:val="0"/>
          <w:numId w:val="177"/>
        </w:numPr>
        <w:ind w:left="2070" w:hanging="630"/>
        <w:contextualSpacing/>
        <w:rPr>
          <w:snapToGrid/>
          <w:color w:val="000000" w:themeColor="text1"/>
          <w:kern w:val="28"/>
          <w:szCs w:val="24"/>
        </w:rPr>
      </w:pPr>
      <w:r w:rsidRPr="00027748">
        <w:rPr>
          <w:snapToGrid/>
          <w:color w:val="000000" w:themeColor="text1"/>
          <w:kern w:val="28"/>
          <w:szCs w:val="24"/>
        </w:rPr>
        <w:t xml:space="preserve">If you hear gunshots (or what is perceived as gunshots) and cannot get out of the building, lockdown and barricade. </w:t>
      </w:r>
    </w:p>
    <w:p w:rsidR="00A819F6" w:rsidRPr="00027748" w:rsidRDefault="00A819F6" w:rsidP="00746892">
      <w:pPr>
        <w:widowControl/>
        <w:numPr>
          <w:ilvl w:val="0"/>
          <w:numId w:val="30"/>
        </w:numPr>
        <w:tabs>
          <w:tab w:val="num" w:pos="2070"/>
        </w:tabs>
        <w:ind w:left="2070" w:hanging="630"/>
        <w:contextualSpacing/>
        <w:rPr>
          <w:snapToGrid/>
          <w:color w:val="000000" w:themeColor="text1"/>
          <w:kern w:val="28"/>
          <w:szCs w:val="24"/>
        </w:rPr>
      </w:pPr>
      <w:r w:rsidRPr="00027748">
        <w:rPr>
          <w:snapToGrid/>
          <w:color w:val="000000" w:themeColor="text1"/>
          <w:kern w:val="28"/>
          <w:szCs w:val="24"/>
        </w:rPr>
        <w:t>Simply hiding under a table or desk without a barricade between you and shooter will not protect you. “Playing Dead” will not protect you either. Find an object to throw at the shooter to distract them and create a plan in case the shooter finds you.</w:t>
      </w:r>
    </w:p>
    <w:p w:rsidR="00A819F6" w:rsidRPr="00027748" w:rsidRDefault="00A819F6" w:rsidP="00746892">
      <w:pPr>
        <w:pStyle w:val="ListParagraph"/>
        <w:widowControl/>
        <w:numPr>
          <w:ilvl w:val="0"/>
          <w:numId w:val="178"/>
        </w:numPr>
        <w:rPr>
          <w:snapToGrid/>
          <w:color w:val="000000"/>
          <w:kern w:val="28"/>
          <w:szCs w:val="24"/>
        </w:rPr>
      </w:pPr>
      <w:r w:rsidRPr="00027748">
        <w:rPr>
          <w:snapToGrid/>
          <w:color w:val="000000"/>
          <w:kern w:val="28"/>
          <w:szCs w:val="24"/>
        </w:rPr>
        <w:t>Immediately lock and barricade the door.</w:t>
      </w:r>
    </w:p>
    <w:p w:rsidR="00A819F6" w:rsidRPr="00027748" w:rsidRDefault="00A819F6" w:rsidP="00746892">
      <w:pPr>
        <w:pStyle w:val="ListParagraph"/>
        <w:widowControl/>
        <w:numPr>
          <w:ilvl w:val="0"/>
          <w:numId w:val="178"/>
        </w:numPr>
        <w:rPr>
          <w:snapToGrid/>
          <w:color w:val="000000"/>
          <w:kern w:val="28"/>
          <w:szCs w:val="24"/>
        </w:rPr>
      </w:pPr>
      <w:r w:rsidRPr="00027748">
        <w:rPr>
          <w:snapToGrid/>
          <w:color w:val="000000"/>
          <w:kern w:val="28"/>
          <w:szCs w:val="24"/>
        </w:rPr>
        <w:t>Turn off the lights and silence all cell phones.</w:t>
      </w:r>
    </w:p>
    <w:p w:rsidR="00A819F6" w:rsidRPr="00027748" w:rsidRDefault="00A819F6" w:rsidP="00746892">
      <w:pPr>
        <w:pStyle w:val="ListParagraph"/>
        <w:widowControl/>
        <w:numPr>
          <w:ilvl w:val="0"/>
          <w:numId w:val="178"/>
        </w:numPr>
        <w:rPr>
          <w:snapToGrid/>
          <w:color w:val="000000"/>
          <w:kern w:val="28"/>
          <w:szCs w:val="24"/>
        </w:rPr>
      </w:pPr>
      <w:r w:rsidRPr="00027748">
        <w:rPr>
          <w:snapToGrid/>
          <w:color w:val="000000"/>
          <w:kern w:val="28"/>
          <w:szCs w:val="24"/>
        </w:rPr>
        <w:t>When in groups, always spread out around the room.</w:t>
      </w:r>
    </w:p>
    <w:p w:rsidR="00A819F6" w:rsidRPr="00027748" w:rsidRDefault="00A819F6" w:rsidP="00746892">
      <w:pPr>
        <w:pStyle w:val="ListParagraph"/>
        <w:widowControl/>
        <w:numPr>
          <w:ilvl w:val="0"/>
          <w:numId w:val="178"/>
        </w:numPr>
        <w:rPr>
          <w:snapToGrid/>
          <w:color w:val="000000"/>
          <w:kern w:val="28"/>
          <w:szCs w:val="24"/>
        </w:rPr>
      </w:pPr>
      <w:r w:rsidRPr="00027748">
        <w:rPr>
          <w:snapToGrid/>
          <w:color w:val="000000"/>
          <w:kern w:val="28"/>
          <w:szCs w:val="24"/>
        </w:rPr>
        <w:t>Keep calm and quiet</w:t>
      </w:r>
    </w:p>
    <w:p w:rsidR="007717F9" w:rsidRPr="00027748" w:rsidRDefault="00A819F6" w:rsidP="00746892">
      <w:pPr>
        <w:pStyle w:val="ListParagraph"/>
        <w:widowControl/>
        <w:numPr>
          <w:ilvl w:val="0"/>
          <w:numId w:val="178"/>
        </w:numPr>
        <w:rPr>
          <w:snapToGrid/>
          <w:color w:val="000000"/>
          <w:kern w:val="28"/>
          <w:szCs w:val="24"/>
        </w:rPr>
      </w:pPr>
      <w:r w:rsidRPr="00027748">
        <w:rPr>
          <w:snapToGrid/>
          <w:color w:val="000000"/>
          <w:kern w:val="28"/>
          <w:szCs w:val="24"/>
        </w:rPr>
        <w:t>Once your lockdown and barricading is complete, look for a secondary exit to get out of your location if necessary.  Break a window and evacuate if able.</w:t>
      </w:r>
    </w:p>
    <w:p w:rsidR="00A819F6" w:rsidRPr="00027748" w:rsidRDefault="00A819F6" w:rsidP="00746892">
      <w:pPr>
        <w:pStyle w:val="ListParagraph"/>
        <w:widowControl/>
        <w:numPr>
          <w:ilvl w:val="0"/>
          <w:numId w:val="178"/>
        </w:numPr>
        <w:rPr>
          <w:snapToGrid/>
          <w:color w:val="000000"/>
          <w:kern w:val="28"/>
          <w:szCs w:val="24"/>
        </w:rPr>
      </w:pPr>
      <w:r w:rsidRPr="00027748">
        <w:rPr>
          <w:snapToGrid/>
          <w:color w:val="000000"/>
          <w:kern w:val="28"/>
          <w:szCs w:val="24"/>
        </w:rPr>
        <w:t>Find something to cover the broken glass (ex. bed sheet) when you exit as to not injure yourself.</w:t>
      </w:r>
    </w:p>
    <w:p w:rsidR="00A819F6" w:rsidRPr="00027748" w:rsidRDefault="00A819F6" w:rsidP="00290EF2">
      <w:pPr>
        <w:widowControl/>
        <w:ind w:left="1440"/>
        <w:rPr>
          <w:b/>
          <w:snapToGrid/>
          <w:color w:val="000000" w:themeColor="text1"/>
          <w:kern w:val="28"/>
          <w:szCs w:val="24"/>
        </w:rPr>
      </w:pPr>
      <w:r w:rsidRPr="00027748">
        <w:rPr>
          <w:b/>
          <w:snapToGrid/>
          <w:color w:val="000000" w:themeColor="text1"/>
          <w:kern w:val="28"/>
          <w:szCs w:val="24"/>
        </w:rPr>
        <w:t>FIGHT</w:t>
      </w:r>
    </w:p>
    <w:p w:rsidR="00A819F6" w:rsidRPr="00027748" w:rsidRDefault="00A819F6" w:rsidP="00A819F6">
      <w:pPr>
        <w:widowControl/>
        <w:rPr>
          <w:snapToGrid/>
          <w:color w:val="000000" w:themeColor="text1"/>
          <w:kern w:val="28"/>
          <w:szCs w:val="24"/>
        </w:rPr>
      </w:pPr>
      <w:r w:rsidRPr="00027748">
        <w:rPr>
          <w:snapToGrid/>
          <w:color w:val="000000" w:themeColor="text1"/>
          <w:kern w:val="28"/>
          <w:szCs w:val="24"/>
        </w:rPr>
        <w:tab/>
      </w:r>
      <w:r w:rsidR="00290EF2" w:rsidRPr="00027748">
        <w:rPr>
          <w:snapToGrid/>
          <w:color w:val="000000" w:themeColor="text1"/>
          <w:kern w:val="28"/>
          <w:szCs w:val="24"/>
        </w:rPr>
        <w:tab/>
      </w:r>
      <w:r w:rsidRPr="00027748">
        <w:rPr>
          <w:snapToGrid/>
          <w:color w:val="000000" w:themeColor="text1"/>
          <w:kern w:val="28"/>
          <w:szCs w:val="24"/>
        </w:rPr>
        <w:t>Engage and attack the shooter if running and hiding are not options.</w:t>
      </w:r>
    </w:p>
    <w:p w:rsidR="00A819F6" w:rsidRPr="00027748" w:rsidRDefault="00A819F6" w:rsidP="00746892">
      <w:pPr>
        <w:pStyle w:val="QuickI"/>
        <w:widowControl/>
        <w:numPr>
          <w:ilvl w:val="0"/>
          <w:numId w:val="179"/>
        </w:numPr>
        <w:tabs>
          <w:tab w:val="left" w:pos="1440"/>
        </w:tabs>
        <w:ind w:left="4008" w:hanging="360"/>
        <w:contextualSpacing/>
        <w:rPr>
          <w:snapToGrid/>
          <w:color w:val="000000" w:themeColor="text1"/>
          <w:kern w:val="28"/>
          <w:szCs w:val="24"/>
        </w:rPr>
      </w:pPr>
      <w:r w:rsidRPr="00027748">
        <w:rPr>
          <w:snapToGrid/>
          <w:color w:val="000000" w:themeColor="text1"/>
          <w:kern w:val="28"/>
          <w:szCs w:val="24"/>
        </w:rPr>
        <w:t>Never attempt to wrestle a gun away from someone pointing it at you</w:t>
      </w:r>
    </w:p>
    <w:p w:rsidR="00A819F6" w:rsidRPr="00027748" w:rsidRDefault="00290EF2" w:rsidP="00746892">
      <w:pPr>
        <w:pStyle w:val="QuickI"/>
        <w:widowControl/>
        <w:numPr>
          <w:ilvl w:val="0"/>
          <w:numId w:val="177"/>
        </w:numPr>
        <w:ind w:left="2070" w:hanging="630"/>
        <w:contextualSpacing/>
        <w:rPr>
          <w:snapToGrid/>
          <w:color w:val="000000" w:themeColor="text1"/>
          <w:kern w:val="28"/>
          <w:szCs w:val="24"/>
        </w:rPr>
      </w:pPr>
      <w:r w:rsidRPr="00027748">
        <w:rPr>
          <w:snapToGrid/>
          <w:color w:val="000000" w:themeColor="text1"/>
          <w:kern w:val="28"/>
          <w:szCs w:val="24"/>
        </w:rPr>
        <w:t xml:space="preserve"> </w:t>
      </w:r>
      <w:r w:rsidR="00A819F6" w:rsidRPr="00027748">
        <w:rPr>
          <w:snapToGrid/>
          <w:color w:val="000000" w:themeColor="text1"/>
          <w:kern w:val="28"/>
          <w:szCs w:val="24"/>
        </w:rPr>
        <w:t xml:space="preserve">The closer you are to the shooter the better the chances of overcoming them </w:t>
      </w:r>
    </w:p>
    <w:p w:rsidR="00A819F6" w:rsidRPr="00027748" w:rsidRDefault="00290EF2" w:rsidP="00746892">
      <w:pPr>
        <w:pStyle w:val="QuickI"/>
        <w:widowControl/>
        <w:numPr>
          <w:ilvl w:val="0"/>
          <w:numId w:val="177"/>
        </w:numPr>
        <w:ind w:left="2070" w:hanging="630"/>
        <w:contextualSpacing/>
        <w:rPr>
          <w:b/>
          <w:snapToGrid/>
          <w:color w:val="000000" w:themeColor="text1"/>
          <w:kern w:val="28"/>
          <w:szCs w:val="24"/>
        </w:rPr>
      </w:pPr>
      <w:r w:rsidRPr="00027748">
        <w:rPr>
          <w:snapToGrid/>
          <w:color w:val="000000" w:themeColor="text1"/>
          <w:kern w:val="28"/>
          <w:szCs w:val="24"/>
        </w:rPr>
        <w:t xml:space="preserve"> </w:t>
      </w:r>
      <w:r w:rsidR="00A819F6" w:rsidRPr="00027748">
        <w:rPr>
          <w:b/>
          <w:snapToGrid/>
          <w:color w:val="000000" w:themeColor="text1"/>
          <w:kern w:val="28"/>
          <w:szCs w:val="24"/>
        </w:rPr>
        <w:t>Chance of survival is greater when you</w:t>
      </w:r>
    </w:p>
    <w:p w:rsidR="00A819F6" w:rsidRPr="00027748" w:rsidRDefault="00290EF2" w:rsidP="00746892">
      <w:pPr>
        <w:pStyle w:val="ListParagraph"/>
        <w:widowControl/>
        <w:numPr>
          <w:ilvl w:val="1"/>
          <w:numId w:val="178"/>
        </w:numPr>
        <w:tabs>
          <w:tab w:val="left" w:pos="2520"/>
        </w:tabs>
        <w:ind w:hanging="990"/>
        <w:rPr>
          <w:snapToGrid/>
          <w:color w:val="000000"/>
          <w:kern w:val="28"/>
          <w:szCs w:val="24"/>
        </w:rPr>
      </w:pPr>
      <w:r w:rsidRPr="00027748">
        <w:rPr>
          <w:snapToGrid/>
          <w:color w:val="000000"/>
          <w:kern w:val="28"/>
          <w:szCs w:val="24"/>
        </w:rPr>
        <w:t>A</w:t>
      </w:r>
      <w:r w:rsidR="00A819F6" w:rsidRPr="00027748">
        <w:rPr>
          <w:snapToGrid/>
          <w:color w:val="000000"/>
          <w:kern w:val="28"/>
          <w:szCs w:val="24"/>
        </w:rPr>
        <w:t>re behind or out of vision of shooter</w:t>
      </w:r>
    </w:p>
    <w:p w:rsidR="00A819F6" w:rsidRPr="00027748" w:rsidRDefault="00290EF2" w:rsidP="00746892">
      <w:pPr>
        <w:pStyle w:val="ListParagraph"/>
        <w:widowControl/>
        <w:numPr>
          <w:ilvl w:val="1"/>
          <w:numId w:val="178"/>
        </w:numPr>
        <w:tabs>
          <w:tab w:val="left" w:pos="2520"/>
        </w:tabs>
        <w:ind w:hanging="990"/>
        <w:rPr>
          <w:snapToGrid/>
          <w:color w:val="000000"/>
          <w:kern w:val="28"/>
          <w:szCs w:val="24"/>
        </w:rPr>
      </w:pPr>
      <w:r w:rsidRPr="00027748">
        <w:rPr>
          <w:snapToGrid/>
          <w:color w:val="000000"/>
          <w:kern w:val="28"/>
          <w:szCs w:val="24"/>
        </w:rPr>
        <w:t xml:space="preserve"> I</w:t>
      </w:r>
      <w:r w:rsidR="00A819F6" w:rsidRPr="00027748">
        <w:rPr>
          <w:snapToGrid/>
          <w:color w:val="000000"/>
          <w:kern w:val="28"/>
          <w:szCs w:val="24"/>
        </w:rPr>
        <w:t>ncapacitate the shooter</w:t>
      </w:r>
    </w:p>
    <w:p w:rsidR="00A819F6" w:rsidRPr="00027748" w:rsidRDefault="00290EF2" w:rsidP="00746892">
      <w:pPr>
        <w:pStyle w:val="ListParagraph"/>
        <w:widowControl/>
        <w:numPr>
          <w:ilvl w:val="1"/>
          <w:numId w:val="178"/>
        </w:numPr>
        <w:tabs>
          <w:tab w:val="left" w:pos="2520"/>
        </w:tabs>
        <w:ind w:left="2610" w:hanging="450"/>
        <w:rPr>
          <w:snapToGrid/>
          <w:color w:val="000000"/>
          <w:kern w:val="28"/>
          <w:szCs w:val="24"/>
        </w:rPr>
      </w:pPr>
      <w:r w:rsidRPr="00027748">
        <w:rPr>
          <w:snapToGrid/>
          <w:color w:val="000000"/>
          <w:kern w:val="28"/>
          <w:szCs w:val="24"/>
        </w:rPr>
        <w:t xml:space="preserve"> I</w:t>
      </w:r>
      <w:r w:rsidR="00A819F6" w:rsidRPr="00027748">
        <w:rPr>
          <w:snapToGrid/>
          <w:color w:val="000000"/>
          <w:kern w:val="28"/>
          <w:szCs w:val="24"/>
        </w:rPr>
        <w:t>mprovise a weapon and attack the ‘trauma susceptible targets’ (eyes, sides of the neck, groin, ankles, and knees)</w:t>
      </w:r>
    </w:p>
    <w:p w:rsidR="00A819F6" w:rsidRPr="00027748" w:rsidRDefault="00A819F6" w:rsidP="00746892">
      <w:pPr>
        <w:widowControl/>
        <w:numPr>
          <w:ilvl w:val="3"/>
          <w:numId w:val="175"/>
        </w:numPr>
        <w:rPr>
          <w:snapToGrid/>
          <w:color w:val="000000" w:themeColor="text1"/>
          <w:kern w:val="28"/>
          <w:szCs w:val="24"/>
        </w:rPr>
      </w:pPr>
      <w:r w:rsidRPr="00027748">
        <w:rPr>
          <w:snapToGrid/>
          <w:color w:val="000000" w:themeColor="text1"/>
          <w:kern w:val="28"/>
          <w:szCs w:val="24"/>
        </w:rPr>
        <w:t>throw heavy, blunt or sharp object</w:t>
      </w:r>
    </w:p>
    <w:p w:rsidR="00A819F6" w:rsidRPr="00027748" w:rsidRDefault="00A819F6" w:rsidP="00746892">
      <w:pPr>
        <w:widowControl/>
        <w:numPr>
          <w:ilvl w:val="3"/>
          <w:numId w:val="175"/>
        </w:numPr>
        <w:rPr>
          <w:snapToGrid/>
          <w:color w:val="000000" w:themeColor="text1"/>
          <w:kern w:val="28"/>
          <w:szCs w:val="24"/>
        </w:rPr>
      </w:pPr>
      <w:r w:rsidRPr="00027748">
        <w:rPr>
          <w:snapToGrid/>
          <w:color w:val="000000" w:themeColor="text1"/>
          <w:kern w:val="28"/>
          <w:szCs w:val="24"/>
        </w:rPr>
        <w:t xml:space="preserve">hit shooter with something heavy </w:t>
      </w:r>
    </w:p>
    <w:p w:rsidR="00A819F6" w:rsidRPr="00027748" w:rsidRDefault="00A819F6" w:rsidP="00746892">
      <w:pPr>
        <w:widowControl/>
        <w:numPr>
          <w:ilvl w:val="3"/>
          <w:numId w:val="175"/>
        </w:numPr>
        <w:rPr>
          <w:snapToGrid/>
          <w:color w:val="000000" w:themeColor="text1"/>
          <w:kern w:val="28"/>
          <w:szCs w:val="24"/>
        </w:rPr>
      </w:pPr>
      <w:r w:rsidRPr="00027748">
        <w:rPr>
          <w:snapToGrid/>
          <w:color w:val="000000" w:themeColor="text1"/>
          <w:kern w:val="28"/>
          <w:szCs w:val="24"/>
        </w:rPr>
        <w:lastRenderedPageBreak/>
        <w:t>use cart to shove them down or door open</w:t>
      </w:r>
    </w:p>
    <w:p w:rsidR="00A819F6" w:rsidRPr="00027748" w:rsidRDefault="00A819F6" w:rsidP="00746892">
      <w:pPr>
        <w:widowControl/>
        <w:numPr>
          <w:ilvl w:val="3"/>
          <w:numId w:val="175"/>
        </w:numPr>
        <w:rPr>
          <w:snapToGrid/>
          <w:color w:val="000000" w:themeColor="text1"/>
          <w:kern w:val="28"/>
          <w:szCs w:val="24"/>
        </w:rPr>
      </w:pPr>
      <w:r w:rsidRPr="00027748">
        <w:rPr>
          <w:snapToGrid/>
          <w:color w:val="000000" w:themeColor="text1"/>
          <w:kern w:val="28"/>
          <w:szCs w:val="24"/>
        </w:rPr>
        <w:t xml:space="preserve">jump on them </w:t>
      </w:r>
    </w:p>
    <w:p w:rsidR="00A819F6" w:rsidRPr="00027748" w:rsidRDefault="00A819F6" w:rsidP="00746892">
      <w:pPr>
        <w:pStyle w:val="QuickI"/>
        <w:widowControl/>
        <w:numPr>
          <w:ilvl w:val="0"/>
          <w:numId w:val="177"/>
        </w:numPr>
        <w:ind w:left="2070" w:hanging="630"/>
        <w:contextualSpacing/>
        <w:rPr>
          <w:b/>
          <w:snapToGrid/>
          <w:color w:val="000000" w:themeColor="text1"/>
          <w:kern w:val="28"/>
          <w:szCs w:val="24"/>
        </w:rPr>
      </w:pPr>
      <w:r w:rsidRPr="00027748">
        <w:rPr>
          <w:b/>
          <w:snapToGrid/>
          <w:color w:val="000000" w:themeColor="text1"/>
          <w:kern w:val="28"/>
          <w:szCs w:val="24"/>
        </w:rPr>
        <w:t>If possible, attack in numbers!  HELP EACH OTHER.</w:t>
      </w:r>
    </w:p>
    <w:p w:rsidR="00A819F6" w:rsidRPr="00027748" w:rsidRDefault="00A819F6" w:rsidP="000744CD">
      <w:pPr>
        <w:pStyle w:val="ListParagraph"/>
        <w:keepNext/>
        <w:widowControl/>
        <w:spacing w:after="60"/>
        <w:ind w:left="1440"/>
        <w:outlineLvl w:val="0"/>
        <w:rPr>
          <w:b/>
          <w:bCs/>
          <w:snapToGrid/>
          <w:color w:val="000000" w:themeColor="text1"/>
          <w:szCs w:val="24"/>
        </w:rPr>
      </w:pPr>
    </w:p>
    <w:p w:rsidR="00A819F6" w:rsidRPr="00027748" w:rsidRDefault="000744CD" w:rsidP="00746892">
      <w:pPr>
        <w:pStyle w:val="ListParagraph"/>
        <w:keepNext/>
        <w:widowControl/>
        <w:numPr>
          <w:ilvl w:val="0"/>
          <w:numId w:val="72"/>
        </w:numPr>
        <w:tabs>
          <w:tab w:val="clear" w:pos="1080"/>
          <w:tab w:val="num" w:pos="1440"/>
        </w:tabs>
        <w:spacing w:after="60"/>
        <w:ind w:left="1440" w:hanging="720"/>
        <w:outlineLvl w:val="0"/>
        <w:rPr>
          <w:b/>
          <w:bCs/>
          <w:snapToGrid/>
          <w:color w:val="000000" w:themeColor="text1"/>
          <w:szCs w:val="24"/>
        </w:rPr>
      </w:pPr>
      <w:r w:rsidRPr="00027748">
        <w:rPr>
          <w:b/>
          <w:bCs/>
          <w:snapToGrid/>
          <w:color w:val="000000" w:themeColor="text1"/>
          <w:szCs w:val="24"/>
        </w:rPr>
        <w:t>ROBBERY</w:t>
      </w:r>
    </w:p>
    <w:p w:rsidR="00A819F6" w:rsidRPr="00027748" w:rsidRDefault="00A819F6" w:rsidP="000744CD">
      <w:pPr>
        <w:widowControl/>
        <w:ind w:left="1440"/>
        <w:rPr>
          <w:snapToGrid/>
          <w:color w:val="212120"/>
          <w:kern w:val="28"/>
          <w:szCs w:val="24"/>
        </w:rPr>
      </w:pPr>
      <w:r w:rsidRPr="00027748">
        <w:rPr>
          <w:snapToGrid/>
          <w:color w:val="212120"/>
          <w:kern w:val="28"/>
          <w:szCs w:val="24"/>
        </w:rPr>
        <w:t xml:space="preserve">Since health care facilities often have supplies of narcotics on inventory, there have been more robberies and thefts in recent years.  The key is to remain calm in these situations for your safety.  </w:t>
      </w:r>
    </w:p>
    <w:p w:rsidR="00A819F6" w:rsidRPr="00027748" w:rsidRDefault="00A819F6" w:rsidP="00A819F6">
      <w:pPr>
        <w:widowControl/>
        <w:rPr>
          <w:snapToGrid/>
          <w:color w:val="212120"/>
          <w:kern w:val="28"/>
          <w:szCs w:val="24"/>
        </w:rPr>
      </w:pPr>
    </w:p>
    <w:p w:rsidR="00A819F6" w:rsidRPr="00027748" w:rsidRDefault="00A819F6" w:rsidP="00746892">
      <w:pPr>
        <w:widowControl/>
        <w:numPr>
          <w:ilvl w:val="0"/>
          <w:numId w:val="173"/>
        </w:numPr>
        <w:tabs>
          <w:tab w:val="left" w:pos="2160"/>
        </w:tabs>
        <w:ind w:left="2160" w:hanging="720"/>
        <w:contextualSpacing/>
        <w:rPr>
          <w:snapToGrid/>
          <w:color w:val="000000" w:themeColor="text1"/>
          <w:kern w:val="28"/>
          <w:szCs w:val="24"/>
        </w:rPr>
      </w:pPr>
      <w:r w:rsidRPr="00027748">
        <w:rPr>
          <w:snapToGrid/>
          <w:color w:val="212120"/>
          <w:kern w:val="28"/>
          <w:szCs w:val="24"/>
        </w:rPr>
        <w:t xml:space="preserve">If an individual comes into the facility demanding narcotics, drugs, etc., </w:t>
      </w:r>
      <w:r w:rsidRPr="00027748">
        <w:rPr>
          <w:b/>
          <w:snapToGrid/>
          <w:color w:val="212120"/>
          <w:kern w:val="28"/>
          <w:szCs w:val="24"/>
        </w:rPr>
        <w:t xml:space="preserve">give the individual what they are demanding while remaining calm.  </w:t>
      </w:r>
    </w:p>
    <w:p w:rsidR="00A819F6" w:rsidRPr="00027748" w:rsidRDefault="00A819F6" w:rsidP="00746892">
      <w:pPr>
        <w:widowControl/>
        <w:numPr>
          <w:ilvl w:val="0"/>
          <w:numId w:val="173"/>
        </w:numPr>
        <w:tabs>
          <w:tab w:val="left" w:pos="2160"/>
        </w:tabs>
        <w:ind w:left="2160" w:hanging="720"/>
        <w:contextualSpacing/>
        <w:rPr>
          <w:snapToGrid/>
          <w:color w:val="000000" w:themeColor="text1"/>
          <w:kern w:val="28"/>
          <w:szCs w:val="24"/>
        </w:rPr>
      </w:pPr>
      <w:r w:rsidRPr="00027748">
        <w:rPr>
          <w:snapToGrid/>
          <w:color w:val="212120"/>
          <w:kern w:val="28"/>
          <w:szCs w:val="24"/>
        </w:rPr>
        <w:t xml:space="preserve">After the individual has left, or if possible, have someone call 911 to report the incident to the police. </w:t>
      </w:r>
    </w:p>
    <w:p w:rsidR="00A819F6" w:rsidRPr="00027748" w:rsidRDefault="00A819F6" w:rsidP="00746892">
      <w:pPr>
        <w:widowControl/>
        <w:numPr>
          <w:ilvl w:val="0"/>
          <w:numId w:val="173"/>
        </w:numPr>
        <w:tabs>
          <w:tab w:val="left" w:pos="2160"/>
        </w:tabs>
        <w:ind w:left="2160" w:hanging="720"/>
        <w:contextualSpacing/>
        <w:rPr>
          <w:snapToGrid/>
          <w:color w:val="000000" w:themeColor="text1"/>
          <w:kern w:val="28"/>
          <w:szCs w:val="24"/>
        </w:rPr>
      </w:pPr>
      <w:r w:rsidRPr="00027748">
        <w:rPr>
          <w:snapToGrid/>
          <w:color w:val="212120"/>
          <w:kern w:val="28"/>
          <w:szCs w:val="24"/>
        </w:rPr>
        <w:t xml:space="preserve">Attempt to document any physical traits you remember about the individual for the police.  </w:t>
      </w:r>
    </w:p>
    <w:p w:rsidR="00A819F6" w:rsidRPr="00027748" w:rsidRDefault="00A819F6" w:rsidP="00746892">
      <w:pPr>
        <w:widowControl/>
        <w:numPr>
          <w:ilvl w:val="0"/>
          <w:numId w:val="173"/>
        </w:numPr>
        <w:tabs>
          <w:tab w:val="left" w:pos="2160"/>
        </w:tabs>
        <w:ind w:left="2160" w:hanging="720"/>
        <w:contextualSpacing/>
        <w:rPr>
          <w:snapToGrid/>
          <w:color w:val="000000" w:themeColor="text1"/>
          <w:kern w:val="28"/>
          <w:szCs w:val="24"/>
        </w:rPr>
      </w:pPr>
      <w:r w:rsidRPr="00027748">
        <w:rPr>
          <w:snapToGrid/>
          <w:color w:val="212120"/>
          <w:kern w:val="28"/>
          <w:szCs w:val="24"/>
        </w:rPr>
        <w:t>Immediately report this incident to the Administrator after the police have been contacted.</w:t>
      </w:r>
      <w:r w:rsidRPr="00027748">
        <w:rPr>
          <w:snapToGrid/>
          <w:color w:val="000000" w:themeColor="text1"/>
          <w:kern w:val="28"/>
          <w:szCs w:val="24"/>
        </w:rPr>
        <w:t xml:space="preserve"> </w:t>
      </w:r>
    </w:p>
    <w:p w:rsidR="00A819F6" w:rsidRPr="00027748" w:rsidRDefault="00A819F6" w:rsidP="00A819F6">
      <w:pPr>
        <w:keepNext/>
        <w:widowControl/>
        <w:spacing w:after="60"/>
        <w:outlineLvl w:val="0"/>
        <w:rPr>
          <w:b/>
          <w:bCs/>
          <w:snapToGrid/>
          <w:color w:val="000000" w:themeColor="text1"/>
          <w:szCs w:val="24"/>
        </w:rPr>
      </w:pPr>
    </w:p>
    <w:p w:rsidR="00A819F6" w:rsidRPr="00027748" w:rsidRDefault="000744CD" w:rsidP="00746892">
      <w:pPr>
        <w:pStyle w:val="ListParagraph"/>
        <w:keepNext/>
        <w:widowControl/>
        <w:numPr>
          <w:ilvl w:val="0"/>
          <w:numId w:val="72"/>
        </w:numPr>
        <w:tabs>
          <w:tab w:val="clear" w:pos="1080"/>
          <w:tab w:val="num" w:pos="1440"/>
        </w:tabs>
        <w:spacing w:after="60"/>
        <w:ind w:left="1440" w:hanging="720"/>
        <w:outlineLvl w:val="0"/>
        <w:rPr>
          <w:b/>
          <w:bCs/>
          <w:snapToGrid/>
          <w:color w:val="000000" w:themeColor="text1"/>
          <w:szCs w:val="24"/>
        </w:rPr>
      </w:pPr>
      <w:r w:rsidRPr="00027748">
        <w:rPr>
          <w:b/>
          <w:bCs/>
          <w:snapToGrid/>
          <w:color w:val="000000" w:themeColor="text1"/>
          <w:szCs w:val="24"/>
        </w:rPr>
        <w:t>INCIDENT INVESTIGATION</w:t>
      </w:r>
    </w:p>
    <w:p w:rsidR="00A819F6" w:rsidRPr="00027748" w:rsidRDefault="00A819F6" w:rsidP="000744CD">
      <w:pPr>
        <w:widowControl/>
        <w:ind w:left="1440"/>
        <w:rPr>
          <w:snapToGrid/>
          <w:color w:val="000000"/>
          <w:kern w:val="28"/>
          <w:szCs w:val="24"/>
        </w:rPr>
      </w:pPr>
      <w:r w:rsidRPr="00027748">
        <w:rPr>
          <w:snapToGrid/>
          <w:color w:val="000000"/>
          <w:kern w:val="28"/>
          <w:szCs w:val="24"/>
        </w:rPr>
        <w:t>Acts of violence or threats will be investigated immediately in order to protect employees from danger, unnecessary anxiety concerning their welfare, and the loss of productivity. The Nurse on duty or Department Head Manager will complete an Incident Report in conjunction with facility Administration.</w:t>
      </w:r>
    </w:p>
    <w:p w:rsidR="00A819F6" w:rsidRPr="00027748" w:rsidRDefault="00A819F6" w:rsidP="00A819F6">
      <w:pPr>
        <w:widowControl/>
        <w:rPr>
          <w:snapToGrid/>
          <w:color w:val="000000"/>
          <w:kern w:val="28"/>
          <w:szCs w:val="24"/>
        </w:rPr>
      </w:pPr>
    </w:p>
    <w:p w:rsidR="00A819F6" w:rsidRPr="00027748" w:rsidRDefault="00A819F6" w:rsidP="000744CD">
      <w:pPr>
        <w:widowControl/>
        <w:ind w:left="1440"/>
        <w:rPr>
          <w:snapToGrid/>
          <w:color w:val="000000"/>
          <w:kern w:val="28"/>
          <w:szCs w:val="24"/>
        </w:rPr>
      </w:pPr>
      <w:r w:rsidRPr="00027748">
        <w:rPr>
          <w:snapToGrid/>
          <w:color w:val="000000"/>
          <w:kern w:val="28"/>
          <w:szCs w:val="24"/>
        </w:rPr>
        <w:t>Procedures for investigating incidents of workplace violence include:</w:t>
      </w:r>
    </w:p>
    <w:p w:rsidR="00A819F6" w:rsidRPr="00027748" w:rsidRDefault="00A819F6" w:rsidP="00746892">
      <w:pPr>
        <w:widowControl/>
        <w:numPr>
          <w:ilvl w:val="0"/>
          <w:numId w:val="169"/>
        </w:numPr>
        <w:ind w:left="2160" w:hanging="720"/>
        <w:rPr>
          <w:snapToGrid/>
          <w:color w:val="212120"/>
          <w:kern w:val="28"/>
          <w:szCs w:val="24"/>
        </w:rPr>
      </w:pPr>
      <w:r w:rsidRPr="00027748">
        <w:rPr>
          <w:snapToGrid/>
          <w:color w:val="212120"/>
          <w:kern w:val="28"/>
          <w:szCs w:val="24"/>
        </w:rPr>
        <w:t>Visiting the scene of an incident as soon as possible</w:t>
      </w:r>
    </w:p>
    <w:p w:rsidR="00A819F6" w:rsidRPr="00027748" w:rsidRDefault="00A819F6" w:rsidP="00746892">
      <w:pPr>
        <w:widowControl/>
        <w:numPr>
          <w:ilvl w:val="0"/>
          <w:numId w:val="169"/>
        </w:numPr>
        <w:ind w:left="2160" w:hanging="720"/>
        <w:rPr>
          <w:snapToGrid/>
          <w:color w:val="212120"/>
          <w:kern w:val="28"/>
          <w:szCs w:val="24"/>
        </w:rPr>
      </w:pPr>
      <w:r w:rsidRPr="00027748">
        <w:rPr>
          <w:snapToGrid/>
          <w:color w:val="212120"/>
          <w:kern w:val="28"/>
          <w:szCs w:val="24"/>
        </w:rPr>
        <w:t>Interviewing injured and threatened employees and witnesses</w:t>
      </w:r>
    </w:p>
    <w:p w:rsidR="00A819F6" w:rsidRPr="00027748" w:rsidRDefault="00A819F6" w:rsidP="00746892">
      <w:pPr>
        <w:widowControl/>
        <w:numPr>
          <w:ilvl w:val="0"/>
          <w:numId w:val="169"/>
        </w:numPr>
        <w:ind w:left="2160" w:hanging="720"/>
        <w:rPr>
          <w:snapToGrid/>
          <w:color w:val="212120"/>
          <w:kern w:val="28"/>
          <w:szCs w:val="24"/>
        </w:rPr>
      </w:pPr>
      <w:r w:rsidRPr="00027748">
        <w:rPr>
          <w:snapToGrid/>
          <w:color w:val="212120"/>
          <w:kern w:val="28"/>
          <w:szCs w:val="24"/>
        </w:rPr>
        <w:t>Examining the workplace for security risk factors associated with the incident, including any reports of inappropriate behavior by the perpetrator</w:t>
      </w:r>
    </w:p>
    <w:p w:rsidR="00A819F6" w:rsidRPr="00027748" w:rsidRDefault="00A819F6" w:rsidP="00746892">
      <w:pPr>
        <w:widowControl/>
        <w:numPr>
          <w:ilvl w:val="0"/>
          <w:numId w:val="169"/>
        </w:numPr>
        <w:ind w:left="2160" w:hanging="720"/>
        <w:rPr>
          <w:snapToGrid/>
          <w:color w:val="212120"/>
          <w:kern w:val="28"/>
          <w:szCs w:val="24"/>
        </w:rPr>
      </w:pPr>
      <w:r w:rsidRPr="00027748">
        <w:rPr>
          <w:snapToGrid/>
          <w:color w:val="212120"/>
          <w:kern w:val="28"/>
          <w:szCs w:val="24"/>
        </w:rPr>
        <w:t>Determining the cause of the incident</w:t>
      </w:r>
    </w:p>
    <w:p w:rsidR="00A819F6" w:rsidRPr="00027748" w:rsidRDefault="00A819F6" w:rsidP="00746892">
      <w:pPr>
        <w:widowControl/>
        <w:numPr>
          <w:ilvl w:val="0"/>
          <w:numId w:val="169"/>
        </w:numPr>
        <w:ind w:left="2160" w:hanging="720"/>
        <w:rPr>
          <w:snapToGrid/>
          <w:color w:val="212120"/>
          <w:kern w:val="28"/>
          <w:szCs w:val="24"/>
        </w:rPr>
      </w:pPr>
      <w:r w:rsidRPr="00027748">
        <w:rPr>
          <w:snapToGrid/>
          <w:color w:val="212120"/>
          <w:kern w:val="28"/>
          <w:szCs w:val="24"/>
        </w:rPr>
        <w:t>Taking mitigating action to prevent the incident from reoccurring, recording the findings and mitigating actions taken</w:t>
      </w:r>
    </w:p>
    <w:p w:rsidR="00A819F6" w:rsidRPr="00027748" w:rsidRDefault="00A819F6" w:rsidP="00A819F6">
      <w:pPr>
        <w:widowControl/>
        <w:rPr>
          <w:snapToGrid/>
          <w:color w:val="212120"/>
          <w:kern w:val="28"/>
          <w:sz w:val="20"/>
        </w:rPr>
      </w:pPr>
    </w:p>
    <w:p w:rsidR="00A819F6" w:rsidRPr="00027748" w:rsidRDefault="00A819F6" w:rsidP="000744CD">
      <w:pPr>
        <w:widowControl/>
        <w:ind w:left="1440"/>
        <w:rPr>
          <w:snapToGrid/>
          <w:color w:val="000000"/>
          <w:kern w:val="28"/>
          <w:szCs w:val="24"/>
        </w:rPr>
      </w:pPr>
      <w:r w:rsidRPr="00027748">
        <w:rPr>
          <w:snapToGrid/>
          <w:color w:val="000000"/>
          <w:kern w:val="28"/>
          <w:szCs w:val="24"/>
        </w:rPr>
        <w:t xml:space="preserve">In appropriate circumstances, GVCC </w:t>
      </w:r>
      <w:r w:rsidR="00CB283E" w:rsidRPr="00027748">
        <w:rPr>
          <w:snapToGrid/>
          <w:color w:val="000000"/>
          <w:kern w:val="28"/>
          <w:szCs w:val="24"/>
        </w:rPr>
        <w:t xml:space="preserve">or GAAL </w:t>
      </w:r>
      <w:r w:rsidRPr="00027748">
        <w:rPr>
          <w:snapToGrid/>
          <w:color w:val="000000"/>
          <w:kern w:val="28"/>
          <w:szCs w:val="24"/>
        </w:rPr>
        <w:t xml:space="preserve">will inform the reporting individual of the results of the investigation. To the extent possible, GVCC </w:t>
      </w:r>
      <w:r w:rsidR="00CB283E" w:rsidRPr="00027748">
        <w:rPr>
          <w:snapToGrid/>
          <w:color w:val="000000"/>
          <w:kern w:val="28"/>
          <w:szCs w:val="24"/>
        </w:rPr>
        <w:t xml:space="preserve">or GAAL </w:t>
      </w:r>
      <w:r w:rsidRPr="00027748">
        <w:rPr>
          <w:snapToGrid/>
          <w:color w:val="000000"/>
          <w:kern w:val="28"/>
          <w:szCs w:val="24"/>
        </w:rPr>
        <w:t xml:space="preserve">will maintain the confidentiality of the reporting employee and the investigation but may need to disclose results in appropriate circumstances, for example, in order to protect individual safety. GVCC </w:t>
      </w:r>
      <w:r w:rsidR="00CB283E" w:rsidRPr="00027748">
        <w:rPr>
          <w:snapToGrid/>
          <w:color w:val="000000"/>
          <w:kern w:val="28"/>
          <w:szCs w:val="24"/>
        </w:rPr>
        <w:t xml:space="preserve">and GAAL </w:t>
      </w:r>
      <w:r w:rsidRPr="00027748">
        <w:rPr>
          <w:snapToGrid/>
          <w:color w:val="000000"/>
          <w:kern w:val="28"/>
          <w:szCs w:val="24"/>
        </w:rPr>
        <w:t>will not tolerate retaliation against any employee who reports workplace violence.</w:t>
      </w:r>
    </w:p>
    <w:p w:rsidR="00A819F6" w:rsidRPr="00027748" w:rsidRDefault="00A819F6" w:rsidP="00A819F6">
      <w:pPr>
        <w:widowControl/>
        <w:rPr>
          <w:snapToGrid/>
          <w:color w:val="000000"/>
          <w:kern w:val="28"/>
          <w:szCs w:val="24"/>
        </w:rPr>
      </w:pPr>
    </w:p>
    <w:p w:rsidR="00A819F6" w:rsidRPr="00027748" w:rsidRDefault="000744CD" w:rsidP="00746892">
      <w:pPr>
        <w:pStyle w:val="ListParagraph"/>
        <w:keepNext/>
        <w:widowControl/>
        <w:numPr>
          <w:ilvl w:val="0"/>
          <w:numId w:val="72"/>
        </w:numPr>
        <w:tabs>
          <w:tab w:val="clear" w:pos="1080"/>
          <w:tab w:val="num" w:pos="1440"/>
        </w:tabs>
        <w:spacing w:after="60"/>
        <w:ind w:left="1440" w:hanging="720"/>
        <w:outlineLvl w:val="0"/>
        <w:rPr>
          <w:b/>
          <w:bCs/>
          <w:snapToGrid/>
          <w:color w:val="000000" w:themeColor="text1"/>
          <w:szCs w:val="24"/>
        </w:rPr>
      </w:pPr>
      <w:r w:rsidRPr="00027748">
        <w:rPr>
          <w:b/>
          <w:bCs/>
          <w:snapToGrid/>
          <w:color w:val="000000" w:themeColor="text1"/>
          <w:szCs w:val="24"/>
        </w:rPr>
        <w:t>MITIGATING MEASURES</w:t>
      </w:r>
    </w:p>
    <w:p w:rsidR="00A819F6" w:rsidRPr="00027748" w:rsidRDefault="00A819F6" w:rsidP="000744CD">
      <w:pPr>
        <w:widowControl/>
        <w:ind w:left="1440"/>
        <w:rPr>
          <w:snapToGrid/>
          <w:color w:val="212120"/>
          <w:kern w:val="28"/>
          <w:szCs w:val="24"/>
        </w:rPr>
      </w:pPr>
      <w:r w:rsidRPr="00027748">
        <w:rPr>
          <w:snapToGrid/>
          <w:color w:val="212120"/>
          <w:kern w:val="28"/>
          <w:szCs w:val="24"/>
        </w:rPr>
        <w:t>Incidents which threaten the security of employees shall be mitigated as soon as possible following their discovery. Mitigating actions include:</w:t>
      </w:r>
    </w:p>
    <w:p w:rsidR="00A819F6" w:rsidRPr="00027748" w:rsidRDefault="00A819F6" w:rsidP="00746892">
      <w:pPr>
        <w:widowControl/>
        <w:numPr>
          <w:ilvl w:val="0"/>
          <w:numId w:val="170"/>
        </w:numPr>
        <w:ind w:left="2250" w:hanging="810"/>
        <w:rPr>
          <w:snapToGrid/>
          <w:color w:val="212120"/>
          <w:kern w:val="28"/>
          <w:szCs w:val="24"/>
        </w:rPr>
      </w:pPr>
      <w:r w:rsidRPr="00027748">
        <w:rPr>
          <w:snapToGrid/>
          <w:color w:val="212120"/>
          <w:kern w:val="28"/>
          <w:szCs w:val="24"/>
        </w:rPr>
        <w:t>Notification of law enforcement authorities when a potential criminal act has occurred</w:t>
      </w:r>
    </w:p>
    <w:p w:rsidR="00A819F6" w:rsidRPr="00027748" w:rsidRDefault="00A819F6" w:rsidP="00746892">
      <w:pPr>
        <w:widowControl/>
        <w:numPr>
          <w:ilvl w:val="0"/>
          <w:numId w:val="170"/>
        </w:numPr>
        <w:ind w:left="2250" w:hanging="810"/>
        <w:rPr>
          <w:snapToGrid/>
          <w:color w:val="212120"/>
          <w:kern w:val="28"/>
          <w:szCs w:val="24"/>
        </w:rPr>
      </w:pPr>
      <w:r w:rsidRPr="00027748">
        <w:rPr>
          <w:snapToGrid/>
          <w:color w:val="212120"/>
          <w:kern w:val="28"/>
          <w:szCs w:val="24"/>
        </w:rPr>
        <w:t>Provision of emergency medical care in the event of any violent act upon an employee</w:t>
      </w:r>
    </w:p>
    <w:p w:rsidR="00A819F6" w:rsidRPr="00027748" w:rsidRDefault="00A819F6" w:rsidP="00746892">
      <w:pPr>
        <w:widowControl/>
        <w:numPr>
          <w:ilvl w:val="0"/>
          <w:numId w:val="170"/>
        </w:numPr>
        <w:ind w:left="2250" w:hanging="810"/>
        <w:rPr>
          <w:snapToGrid/>
          <w:color w:val="212120"/>
          <w:kern w:val="28"/>
          <w:szCs w:val="24"/>
        </w:rPr>
      </w:pPr>
      <w:r w:rsidRPr="00027748">
        <w:rPr>
          <w:snapToGrid/>
          <w:color w:val="212120"/>
          <w:kern w:val="28"/>
          <w:szCs w:val="24"/>
        </w:rPr>
        <w:t>Post-even</w:t>
      </w:r>
      <w:r w:rsidR="00593988" w:rsidRPr="00027748">
        <w:rPr>
          <w:snapToGrid/>
          <w:color w:val="212120"/>
          <w:kern w:val="28"/>
          <w:szCs w:val="24"/>
        </w:rPr>
        <w:t>t</w:t>
      </w:r>
      <w:r w:rsidRPr="00027748">
        <w:rPr>
          <w:snapToGrid/>
          <w:color w:val="212120"/>
          <w:kern w:val="28"/>
          <w:szCs w:val="24"/>
        </w:rPr>
        <w:t xml:space="preserve"> trauma counseling for those employees desiring such assistance</w:t>
      </w:r>
    </w:p>
    <w:p w:rsidR="00A819F6" w:rsidRPr="00027748" w:rsidRDefault="00A819F6" w:rsidP="00746892">
      <w:pPr>
        <w:widowControl/>
        <w:numPr>
          <w:ilvl w:val="0"/>
          <w:numId w:val="170"/>
        </w:numPr>
        <w:ind w:left="2250" w:hanging="810"/>
        <w:rPr>
          <w:snapToGrid/>
          <w:color w:val="212120"/>
          <w:kern w:val="28"/>
          <w:szCs w:val="24"/>
        </w:rPr>
      </w:pPr>
      <w:r w:rsidRPr="00027748">
        <w:rPr>
          <w:snapToGrid/>
          <w:color w:val="212120"/>
          <w:kern w:val="28"/>
          <w:szCs w:val="24"/>
        </w:rPr>
        <w:lastRenderedPageBreak/>
        <w:t>Assurance that incidents are handled in accordance with the Workplace Violence Prevention Policy</w:t>
      </w:r>
    </w:p>
    <w:p w:rsidR="00A819F6" w:rsidRPr="00027748" w:rsidRDefault="00BF7E43" w:rsidP="00746892">
      <w:pPr>
        <w:widowControl/>
        <w:numPr>
          <w:ilvl w:val="0"/>
          <w:numId w:val="170"/>
        </w:numPr>
        <w:ind w:left="2250" w:hanging="810"/>
        <w:rPr>
          <w:snapToGrid/>
          <w:color w:val="212120"/>
          <w:kern w:val="28"/>
          <w:szCs w:val="24"/>
        </w:rPr>
      </w:pPr>
      <w:r w:rsidRPr="00027748">
        <w:rPr>
          <w:snapToGrid/>
          <w:color w:val="212120"/>
          <w:kern w:val="28"/>
          <w:szCs w:val="24"/>
        </w:rPr>
        <w:t>Requesting GVCC or GAAL’s</w:t>
      </w:r>
      <w:r w:rsidR="00A819F6" w:rsidRPr="00027748">
        <w:rPr>
          <w:snapToGrid/>
          <w:color w:val="212120"/>
          <w:kern w:val="28"/>
          <w:szCs w:val="24"/>
        </w:rPr>
        <w:t xml:space="preserve"> attorney file a restraining order as appropriate.</w:t>
      </w:r>
    </w:p>
    <w:p w:rsidR="00A819F6" w:rsidRPr="00027748" w:rsidRDefault="00A819F6" w:rsidP="00A819F6">
      <w:pPr>
        <w:widowControl/>
        <w:rPr>
          <w:snapToGrid/>
          <w:color w:val="212120"/>
          <w:kern w:val="28"/>
          <w:szCs w:val="24"/>
        </w:rPr>
      </w:pPr>
    </w:p>
    <w:p w:rsidR="00A819F6" w:rsidRPr="00027748" w:rsidRDefault="000744CD" w:rsidP="00746892">
      <w:pPr>
        <w:pStyle w:val="ListParagraph"/>
        <w:keepNext/>
        <w:widowControl/>
        <w:numPr>
          <w:ilvl w:val="0"/>
          <w:numId w:val="72"/>
        </w:numPr>
        <w:tabs>
          <w:tab w:val="clear" w:pos="1080"/>
          <w:tab w:val="num" w:pos="1440"/>
        </w:tabs>
        <w:spacing w:after="60"/>
        <w:ind w:left="1440" w:hanging="720"/>
        <w:outlineLvl w:val="0"/>
        <w:rPr>
          <w:b/>
          <w:bCs/>
          <w:snapToGrid/>
          <w:color w:val="000000" w:themeColor="text1"/>
          <w:szCs w:val="24"/>
        </w:rPr>
      </w:pPr>
      <w:r w:rsidRPr="00027748">
        <w:rPr>
          <w:b/>
          <w:bCs/>
          <w:snapToGrid/>
          <w:color w:val="000000" w:themeColor="text1"/>
          <w:szCs w:val="24"/>
        </w:rPr>
        <w:t>TRAINING AND INSTRUCTION</w:t>
      </w:r>
    </w:p>
    <w:p w:rsidR="00A819F6" w:rsidRPr="00027748" w:rsidRDefault="00A819F6" w:rsidP="000744CD">
      <w:pPr>
        <w:widowControl/>
        <w:ind w:left="1440"/>
        <w:rPr>
          <w:snapToGrid/>
          <w:color w:val="000000"/>
          <w:kern w:val="28"/>
          <w:szCs w:val="24"/>
        </w:rPr>
      </w:pPr>
      <w:r w:rsidRPr="00027748">
        <w:rPr>
          <w:i/>
          <w:snapToGrid/>
          <w:color w:val="000000"/>
          <w:kern w:val="28"/>
          <w:szCs w:val="24"/>
        </w:rPr>
        <w:t>GVCC</w:t>
      </w:r>
      <w:r w:rsidRPr="00027748">
        <w:rPr>
          <w:snapToGrid/>
          <w:color w:val="000000"/>
          <w:kern w:val="28"/>
          <w:szCs w:val="24"/>
        </w:rPr>
        <w:t xml:space="preserve"> </w:t>
      </w:r>
      <w:r w:rsidR="00BF7E43" w:rsidRPr="00027748">
        <w:rPr>
          <w:snapToGrid/>
          <w:color w:val="000000"/>
          <w:kern w:val="28"/>
          <w:szCs w:val="24"/>
        </w:rPr>
        <w:t xml:space="preserve">and </w:t>
      </w:r>
      <w:r w:rsidR="00BF7E43" w:rsidRPr="00027748">
        <w:rPr>
          <w:i/>
          <w:snapToGrid/>
          <w:color w:val="000000"/>
          <w:kern w:val="28"/>
          <w:szCs w:val="24"/>
        </w:rPr>
        <w:t>GAAL</w:t>
      </w:r>
      <w:r w:rsidR="00BF7E43" w:rsidRPr="00027748">
        <w:rPr>
          <w:snapToGrid/>
          <w:color w:val="000000"/>
          <w:kern w:val="28"/>
          <w:szCs w:val="24"/>
        </w:rPr>
        <w:t xml:space="preserve"> a</w:t>
      </w:r>
      <w:r w:rsidRPr="00027748">
        <w:rPr>
          <w:snapToGrid/>
          <w:color w:val="000000"/>
          <w:kern w:val="28"/>
          <w:szCs w:val="24"/>
        </w:rPr>
        <w:t>dministration shall be responsible for ensuring that all employees, including managers and supervisors, are provided training and instruction on general workplace security practices ensuring that all employees, including managers and supervisors, are provided training and instructions on job specific workplace security practices.</w:t>
      </w:r>
    </w:p>
    <w:p w:rsidR="00A819F6" w:rsidRPr="00027748" w:rsidRDefault="00A819F6" w:rsidP="00A819F6">
      <w:pPr>
        <w:widowControl/>
        <w:rPr>
          <w:snapToGrid/>
          <w:color w:val="000000"/>
          <w:kern w:val="28"/>
          <w:szCs w:val="24"/>
        </w:rPr>
      </w:pPr>
    </w:p>
    <w:p w:rsidR="00A819F6" w:rsidRPr="00027748" w:rsidRDefault="00A819F6" w:rsidP="000744CD">
      <w:pPr>
        <w:widowControl/>
        <w:ind w:left="1440"/>
        <w:rPr>
          <w:snapToGrid/>
          <w:color w:val="000000"/>
          <w:kern w:val="28"/>
          <w:szCs w:val="24"/>
        </w:rPr>
      </w:pPr>
      <w:r w:rsidRPr="00027748">
        <w:rPr>
          <w:snapToGrid/>
          <w:color w:val="000000"/>
          <w:kern w:val="28"/>
          <w:szCs w:val="24"/>
        </w:rPr>
        <w:t>Training and instruction shall be provided as follows:</w:t>
      </w:r>
    </w:p>
    <w:p w:rsidR="00A819F6" w:rsidRPr="00027748" w:rsidRDefault="00A819F6" w:rsidP="00746892">
      <w:pPr>
        <w:widowControl/>
        <w:numPr>
          <w:ilvl w:val="0"/>
          <w:numId w:val="171"/>
        </w:numPr>
        <w:ind w:left="2250" w:hanging="810"/>
        <w:rPr>
          <w:snapToGrid/>
          <w:color w:val="000000"/>
          <w:kern w:val="28"/>
          <w:szCs w:val="24"/>
        </w:rPr>
      </w:pPr>
      <w:r w:rsidRPr="00027748">
        <w:rPr>
          <w:snapToGrid/>
          <w:color w:val="000000"/>
          <w:kern w:val="28"/>
          <w:szCs w:val="24"/>
        </w:rPr>
        <w:t>To all current employees when the policy is first implemented</w:t>
      </w:r>
    </w:p>
    <w:p w:rsidR="00A819F6" w:rsidRPr="00027748" w:rsidRDefault="00A819F6" w:rsidP="00746892">
      <w:pPr>
        <w:widowControl/>
        <w:numPr>
          <w:ilvl w:val="0"/>
          <w:numId w:val="171"/>
        </w:numPr>
        <w:ind w:left="2250" w:hanging="810"/>
        <w:rPr>
          <w:snapToGrid/>
          <w:color w:val="000000"/>
          <w:kern w:val="28"/>
          <w:szCs w:val="24"/>
        </w:rPr>
      </w:pPr>
      <w:r w:rsidRPr="00027748">
        <w:rPr>
          <w:snapToGrid/>
          <w:color w:val="000000"/>
          <w:kern w:val="28"/>
          <w:szCs w:val="24"/>
        </w:rPr>
        <w:t>To all newly hired employees, supervisors, and managers, or employees given new job assignments for which specific workplace security training for that job assignment has not previously been provided</w:t>
      </w:r>
    </w:p>
    <w:p w:rsidR="00A819F6" w:rsidRPr="00027748" w:rsidRDefault="00A819F6" w:rsidP="00746892">
      <w:pPr>
        <w:widowControl/>
        <w:numPr>
          <w:ilvl w:val="0"/>
          <w:numId w:val="171"/>
        </w:numPr>
        <w:ind w:left="2250" w:hanging="810"/>
        <w:rPr>
          <w:snapToGrid/>
          <w:color w:val="000000"/>
          <w:kern w:val="28"/>
          <w:szCs w:val="24"/>
        </w:rPr>
      </w:pPr>
      <w:r w:rsidRPr="00027748">
        <w:rPr>
          <w:snapToGrid/>
          <w:color w:val="000000"/>
          <w:kern w:val="28"/>
          <w:szCs w:val="24"/>
        </w:rPr>
        <w:t>To affected employees whenever management is made aware of a new or previously unrecognized hazard</w:t>
      </w:r>
    </w:p>
    <w:p w:rsidR="00A819F6" w:rsidRPr="00027748" w:rsidRDefault="00A819F6" w:rsidP="00A819F6">
      <w:pPr>
        <w:widowControl/>
        <w:rPr>
          <w:snapToGrid/>
          <w:color w:val="000000"/>
          <w:kern w:val="28"/>
          <w:szCs w:val="24"/>
        </w:rPr>
      </w:pPr>
    </w:p>
    <w:p w:rsidR="00A819F6" w:rsidRPr="00027748" w:rsidRDefault="00A819F6" w:rsidP="000744CD">
      <w:pPr>
        <w:widowControl/>
        <w:ind w:left="1440"/>
        <w:rPr>
          <w:snapToGrid/>
          <w:color w:val="000000"/>
          <w:kern w:val="28"/>
          <w:szCs w:val="24"/>
        </w:rPr>
      </w:pPr>
      <w:r w:rsidRPr="00027748">
        <w:rPr>
          <w:snapToGrid/>
          <w:color w:val="000000"/>
          <w:kern w:val="28"/>
          <w:szCs w:val="24"/>
        </w:rPr>
        <w:t>Workplace security training and instruction includes, but is not limited to, the following:</w:t>
      </w:r>
    </w:p>
    <w:p w:rsidR="00A819F6" w:rsidRPr="00027748" w:rsidRDefault="00A819F6" w:rsidP="00746892">
      <w:pPr>
        <w:widowControl/>
        <w:numPr>
          <w:ilvl w:val="0"/>
          <w:numId w:val="172"/>
        </w:numPr>
        <w:tabs>
          <w:tab w:val="left" w:pos="2160"/>
        </w:tabs>
        <w:ind w:left="2160" w:hanging="720"/>
        <w:rPr>
          <w:snapToGrid/>
          <w:color w:val="000000"/>
          <w:kern w:val="28"/>
          <w:szCs w:val="24"/>
        </w:rPr>
      </w:pPr>
      <w:r w:rsidRPr="00027748">
        <w:rPr>
          <w:snapToGrid/>
          <w:color w:val="000000"/>
          <w:kern w:val="28"/>
          <w:szCs w:val="24"/>
        </w:rPr>
        <w:t>Preventive measures to reduce the threat of workplace violence, including procedures for reporting workplace security hazards</w:t>
      </w:r>
    </w:p>
    <w:p w:rsidR="00A819F6" w:rsidRPr="00027748" w:rsidRDefault="00A819F6" w:rsidP="00746892">
      <w:pPr>
        <w:widowControl/>
        <w:numPr>
          <w:ilvl w:val="0"/>
          <w:numId w:val="172"/>
        </w:numPr>
        <w:tabs>
          <w:tab w:val="left" w:pos="2160"/>
        </w:tabs>
        <w:ind w:left="2160" w:hanging="720"/>
        <w:rPr>
          <w:snapToGrid/>
          <w:color w:val="000000"/>
          <w:kern w:val="28"/>
          <w:szCs w:val="24"/>
        </w:rPr>
      </w:pPr>
      <w:r w:rsidRPr="00027748">
        <w:rPr>
          <w:snapToGrid/>
          <w:color w:val="000000"/>
          <w:kern w:val="28"/>
          <w:szCs w:val="24"/>
        </w:rPr>
        <w:t>Methods to diffuse hostile or threatening situations</w:t>
      </w:r>
    </w:p>
    <w:p w:rsidR="00A819F6" w:rsidRPr="00027748" w:rsidRDefault="00A819F6" w:rsidP="00746892">
      <w:pPr>
        <w:widowControl/>
        <w:numPr>
          <w:ilvl w:val="0"/>
          <w:numId w:val="172"/>
        </w:numPr>
        <w:tabs>
          <w:tab w:val="left" w:pos="2160"/>
        </w:tabs>
        <w:ind w:left="2160" w:hanging="720"/>
        <w:rPr>
          <w:snapToGrid/>
          <w:color w:val="000000"/>
          <w:kern w:val="28"/>
          <w:szCs w:val="24"/>
        </w:rPr>
      </w:pPr>
      <w:r w:rsidRPr="00027748">
        <w:rPr>
          <w:snapToGrid/>
          <w:color w:val="000000"/>
          <w:kern w:val="28"/>
          <w:szCs w:val="24"/>
        </w:rPr>
        <w:t>Escape routes</w:t>
      </w:r>
    </w:p>
    <w:p w:rsidR="00A819F6" w:rsidRPr="00027748" w:rsidRDefault="00A819F6" w:rsidP="00746892">
      <w:pPr>
        <w:widowControl/>
        <w:numPr>
          <w:ilvl w:val="0"/>
          <w:numId w:val="172"/>
        </w:numPr>
        <w:tabs>
          <w:tab w:val="left" w:pos="2160"/>
        </w:tabs>
        <w:ind w:left="2160" w:hanging="720"/>
        <w:rPr>
          <w:snapToGrid/>
          <w:color w:val="000000"/>
          <w:kern w:val="28"/>
          <w:szCs w:val="24"/>
        </w:rPr>
      </w:pPr>
      <w:r w:rsidRPr="00027748">
        <w:rPr>
          <w:snapToGrid/>
          <w:color w:val="000000"/>
          <w:kern w:val="28"/>
          <w:szCs w:val="24"/>
        </w:rPr>
        <w:t>Explanation of this Workplace Violence Prevention Policy</w:t>
      </w:r>
    </w:p>
    <w:p w:rsidR="002063A2" w:rsidRPr="00027748" w:rsidRDefault="002063A2" w:rsidP="002063A2">
      <w:pPr>
        <w:widowControl/>
        <w:tabs>
          <w:tab w:val="left" w:pos="2160"/>
        </w:tabs>
        <w:ind w:left="2160"/>
        <w:rPr>
          <w:snapToGrid/>
          <w:color w:val="000000"/>
          <w:kern w:val="28"/>
          <w:szCs w:val="24"/>
        </w:rPr>
      </w:pPr>
    </w:p>
    <w:p w:rsidR="00834CB7" w:rsidRPr="00027748" w:rsidRDefault="007A5D28" w:rsidP="000744CD">
      <w:pPr>
        <w:widowControl/>
        <w:tabs>
          <w:tab w:val="left" w:pos="-1440"/>
        </w:tabs>
        <w:rPr>
          <w:b/>
        </w:rPr>
      </w:pPr>
      <w:r w:rsidRPr="00027748">
        <w:rPr>
          <w:b/>
        </w:rPr>
        <w:t>VI.</w:t>
      </w:r>
      <w:r w:rsidRPr="00027748">
        <w:rPr>
          <w:b/>
        </w:rPr>
        <w:tab/>
      </w:r>
      <w:r w:rsidR="00834CB7" w:rsidRPr="00027748">
        <w:rPr>
          <w:b/>
        </w:rPr>
        <w:t>BOMB THREATS:</w:t>
      </w:r>
    </w:p>
    <w:p w:rsidR="00834CB7" w:rsidRPr="00027748" w:rsidRDefault="00834CB7" w:rsidP="00746892">
      <w:pPr>
        <w:pStyle w:val="QuickA"/>
        <w:widowControl/>
        <w:numPr>
          <w:ilvl w:val="0"/>
          <w:numId w:val="85"/>
        </w:numPr>
        <w:tabs>
          <w:tab w:val="clear" w:pos="1080"/>
          <w:tab w:val="left" w:pos="-1440"/>
          <w:tab w:val="num" w:pos="1440"/>
        </w:tabs>
        <w:ind w:left="1440" w:hanging="720"/>
      </w:pPr>
      <w:r w:rsidRPr="00027748">
        <w:t>In the event a bomb threat is received, the employee should try and learn from the caller the approximate time the bomb is to go off and the approximate location of the bomb.  Get as much information as possible if the threat comes by phon</w:t>
      </w:r>
      <w:r w:rsidR="00C810F5" w:rsidRPr="00027748">
        <w:t>e.  Keep the caller talking, do not deny threat, do not talk rudely, and DO NOT</w:t>
      </w:r>
      <w:r w:rsidRPr="00027748">
        <w:t xml:space="preserve"> HANG UP! (even to call for help).  The more information obtained, the better the chance of determining the actual presence or the location of any device.  Try to get someone else to call for help.  Get a witness whenever possible if the threat was made in person.  A witness </w:t>
      </w:r>
      <w:r w:rsidR="005F20E4" w:rsidRPr="00027748">
        <w:t>increases accuracy</w:t>
      </w:r>
      <w:r w:rsidRPr="00027748">
        <w:t xml:space="preserve"> of recall of words and the description of the individual.</w:t>
      </w:r>
    </w:p>
    <w:p w:rsidR="00834CB7" w:rsidRPr="00027748" w:rsidRDefault="00834CB7" w:rsidP="00746892">
      <w:pPr>
        <w:pStyle w:val="QuickA"/>
        <w:widowControl/>
        <w:numPr>
          <w:ilvl w:val="0"/>
          <w:numId w:val="15"/>
        </w:numPr>
        <w:tabs>
          <w:tab w:val="left" w:pos="-1440"/>
          <w:tab w:val="num" w:pos="2160"/>
        </w:tabs>
        <w:ind w:left="1440"/>
        <w:sectPr w:rsidR="00834CB7" w:rsidRPr="00027748">
          <w:endnotePr>
            <w:numFmt w:val="decimal"/>
          </w:endnotePr>
          <w:type w:val="continuous"/>
          <w:pgSz w:w="12240" w:h="15840"/>
          <w:pgMar w:top="1008" w:right="1008" w:bottom="1008" w:left="1296" w:header="1008" w:footer="1008" w:gutter="0"/>
          <w:cols w:space="720"/>
          <w:noEndnote/>
        </w:sectPr>
      </w:pPr>
    </w:p>
    <w:p w:rsidR="00834CB7" w:rsidRPr="00027748" w:rsidRDefault="00834CB7" w:rsidP="00746892">
      <w:pPr>
        <w:pStyle w:val="QuickA"/>
        <w:widowControl/>
        <w:numPr>
          <w:ilvl w:val="0"/>
          <w:numId w:val="85"/>
        </w:numPr>
        <w:tabs>
          <w:tab w:val="clear" w:pos="1080"/>
          <w:tab w:val="left" w:pos="-1440"/>
          <w:tab w:val="num" w:pos="1440"/>
        </w:tabs>
        <w:ind w:left="1440" w:hanging="720"/>
      </w:pPr>
      <w:r w:rsidRPr="00027748">
        <w:t>After receiving a bomb threat, the Administrator, the Director of Nursing and the                  person in charge are to be notified.</w:t>
      </w:r>
    </w:p>
    <w:p w:rsidR="00834CB7" w:rsidRPr="00027748" w:rsidRDefault="00834CB7" w:rsidP="00746892">
      <w:pPr>
        <w:pStyle w:val="QuickA"/>
        <w:widowControl/>
        <w:numPr>
          <w:ilvl w:val="0"/>
          <w:numId w:val="85"/>
        </w:numPr>
        <w:tabs>
          <w:tab w:val="clear" w:pos="1080"/>
          <w:tab w:val="left" w:pos="-1440"/>
          <w:tab w:val="num" w:pos="1440"/>
        </w:tabs>
        <w:ind w:left="1440" w:hanging="720"/>
      </w:pPr>
      <w:r w:rsidRPr="00027748">
        <w:t>Do not notify other employees or residents as such informa</w:t>
      </w:r>
      <w:r w:rsidR="00560E08" w:rsidRPr="00027748">
        <w:t xml:space="preserve">tion may cause them to    </w:t>
      </w:r>
      <w:r w:rsidRPr="00027748">
        <w:t>panic.</w:t>
      </w:r>
    </w:p>
    <w:p w:rsidR="00254278" w:rsidRPr="00027748" w:rsidRDefault="00834CB7" w:rsidP="00746892">
      <w:pPr>
        <w:pStyle w:val="QuickA"/>
        <w:widowControl/>
        <w:numPr>
          <w:ilvl w:val="0"/>
          <w:numId w:val="85"/>
        </w:numPr>
        <w:tabs>
          <w:tab w:val="clear" w:pos="1080"/>
          <w:tab w:val="left" w:pos="-1440"/>
          <w:tab w:val="left" w:pos="1440"/>
          <w:tab w:val="num" w:pos="1800"/>
        </w:tabs>
        <w:ind w:left="1440" w:hanging="720"/>
      </w:pPr>
      <w:r w:rsidRPr="00027748">
        <w:t>Upon learning of a bomb threat, the Administrator, Direc</w:t>
      </w:r>
      <w:r w:rsidR="00560E08" w:rsidRPr="00027748">
        <w:t xml:space="preserve">tor of Nursing or the person in </w:t>
      </w:r>
      <w:r w:rsidRPr="00027748">
        <w:t>charge will decide whethe</w:t>
      </w:r>
      <w:r w:rsidR="00354083" w:rsidRPr="00027748">
        <w:t>r to notify the Fire Department</w:t>
      </w:r>
    </w:p>
    <w:p w:rsidR="00834CB7" w:rsidRPr="00027748" w:rsidRDefault="00834CB7" w:rsidP="00746892">
      <w:pPr>
        <w:pStyle w:val="QuickA"/>
        <w:widowControl/>
        <w:numPr>
          <w:ilvl w:val="0"/>
          <w:numId w:val="85"/>
        </w:numPr>
        <w:tabs>
          <w:tab w:val="clear" w:pos="1080"/>
          <w:tab w:val="left" w:pos="-1440"/>
          <w:tab w:val="left" w:pos="1440"/>
          <w:tab w:val="num" w:pos="1800"/>
        </w:tabs>
        <w:ind w:left="1440" w:hanging="720"/>
      </w:pPr>
      <w:r w:rsidRPr="00027748">
        <w:t>Employee responsibilities may include:</w:t>
      </w:r>
    </w:p>
    <w:p w:rsidR="00560E08" w:rsidRPr="00027748" w:rsidRDefault="00834CB7" w:rsidP="00746892">
      <w:pPr>
        <w:pStyle w:val="Quick1"/>
        <w:widowControl/>
        <w:numPr>
          <w:ilvl w:val="0"/>
          <w:numId w:val="16"/>
        </w:numPr>
        <w:tabs>
          <w:tab w:val="left" w:pos="-1440"/>
        </w:tabs>
        <w:ind w:left="2160" w:hanging="720"/>
      </w:pPr>
      <w:r w:rsidRPr="00027748">
        <w:t>Assist Fire Department personnel during the search of the building if so directed. Assisting in the search could include dividing up areas, assigning systematically and reporting back periodically.  Employees are familiar with the area which increases efficiency and ensures that no area goes unchecked.  DO NOT TOUCH anything unusual.  Clear the areas and get help.</w:t>
      </w:r>
    </w:p>
    <w:p w:rsidR="00560E08" w:rsidRPr="00027748" w:rsidRDefault="00834CB7" w:rsidP="00746892">
      <w:pPr>
        <w:pStyle w:val="Quick1"/>
        <w:widowControl/>
        <w:numPr>
          <w:ilvl w:val="0"/>
          <w:numId w:val="16"/>
        </w:numPr>
        <w:tabs>
          <w:tab w:val="left" w:pos="-1440"/>
        </w:tabs>
        <w:ind w:left="2160" w:hanging="720"/>
      </w:pPr>
      <w:r w:rsidRPr="00027748">
        <w:lastRenderedPageBreak/>
        <w:t>Assist in evacuation of residents if so directed by the Administrator or the Fire Department.</w:t>
      </w:r>
    </w:p>
    <w:p w:rsidR="00560E08" w:rsidRPr="00027748" w:rsidRDefault="00834CB7" w:rsidP="00746892">
      <w:pPr>
        <w:pStyle w:val="Quick1"/>
        <w:widowControl/>
        <w:numPr>
          <w:ilvl w:val="0"/>
          <w:numId w:val="16"/>
        </w:numPr>
        <w:tabs>
          <w:tab w:val="left" w:pos="-1440"/>
        </w:tabs>
        <w:ind w:left="2160" w:hanging="720"/>
      </w:pPr>
      <w:r w:rsidRPr="00027748">
        <w:t>Be alert to strange containers or sounds in the building.  If you suspect a bomb, NEVER MOVE OR HANDLE IT!  Report it at once!</w:t>
      </w:r>
    </w:p>
    <w:p w:rsidR="00834CB7" w:rsidRPr="00027748" w:rsidRDefault="00834CB7" w:rsidP="00746892">
      <w:pPr>
        <w:pStyle w:val="Quick1"/>
        <w:widowControl/>
        <w:numPr>
          <w:ilvl w:val="0"/>
          <w:numId w:val="16"/>
        </w:numPr>
        <w:tabs>
          <w:tab w:val="left" w:pos="-1440"/>
        </w:tabs>
        <w:ind w:left="2160" w:hanging="720"/>
      </w:pPr>
      <w:r w:rsidRPr="00027748">
        <w:t>The Fire Department will confirm that all chance of danger has been eliminated before the nursing home can return to normal activities.</w:t>
      </w:r>
    </w:p>
    <w:p w:rsidR="00834CB7" w:rsidRPr="00027748" w:rsidRDefault="00834CB7">
      <w:pPr>
        <w:widowControl/>
        <w:rPr>
          <w:sz w:val="18"/>
        </w:rPr>
      </w:pPr>
    </w:p>
    <w:p w:rsidR="00834CB7" w:rsidRPr="00027748" w:rsidRDefault="00834CB7" w:rsidP="00B111DC">
      <w:pPr>
        <w:keepNext/>
        <w:keepLines/>
        <w:widowControl/>
        <w:tabs>
          <w:tab w:val="left" w:pos="-1440"/>
        </w:tabs>
        <w:ind w:left="720" w:hanging="720"/>
        <w:rPr>
          <w:b/>
        </w:rPr>
      </w:pPr>
      <w:r w:rsidRPr="00027748">
        <w:rPr>
          <w:b/>
        </w:rPr>
        <w:t>VI</w:t>
      </w:r>
      <w:r w:rsidR="007A5D28" w:rsidRPr="00027748">
        <w:rPr>
          <w:b/>
        </w:rPr>
        <w:t>I</w:t>
      </w:r>
      <w:r w:rsidRPr="00027748">
        <w:rPr>
          <w:b/>
        </w:rPr>
        <w:t xml:space="preserve">. </w:t>
      </w:r>
      <w:r w:rsidRPr="00027748">
        <w:rPr>
          <w:b/>
        </w:rPr>
        <w:tab/>
        <w:t>SECURITY:</w:t>
      </w:r>
    </w:p>
    <w:p w:rsidR="00560E08" w:rsidRPr="00027748" w:rsidRDefault="00834CB7" w:rsidP="00746892">
      <w:pPr>
        <w:pStyle w:val="QuickA"/>
        <w:keepNext/>
        <w:keepLines/>
        <w:widowControl/>
        <w:numPr>
          <w:ilvl w:val="0"/>
          <w:numId w:val="86"/>
        </w:numPr>
        <w:tabs>
          <w:tab w:val="clear" w:pos="1080"/>
          <w:tab w:val="left" w:pos="-1440"/>
          <w:tab w:val="num" w:pos="1440"/>
        </w:tabs>
        <w:ind w:left="1440" w:hanging="720"/>
      </w:pPr>
      <w:r w:rsidRPr="00027748">
        <w:t xml:space="preserve">Exterior doors provide quick access to the outside in case of emergency.  All doors         except the Main Entrance prevent unauthorized entry from the outside twenty-four hours a day. </w:t>
      </w:r>
      <w:r w:rsidR="0035537D" w:rsidRPr="00027748">
        <w:t xml:space="preserve">The Main Entrance is </w:t>
      </w:r>
      <w:r w:rsidRPr="00027748">
        <w:t xml:space="preserve">alarmed between </w:t>
      </w:r>
      <w:r w:rsidR="00034F42" w:rsidRPr="00027748">
        <w:t>9</w:t>
      </w:r>
      <w:r w:rsidRPr="00027748">
        <w:t xml:space="preserve"> p.m</w:t>
      </w:r>
      <w:r w:rsidR="00CD316D" w:rsidRPr="00027748">
        <w:t>. and 5 a.m. and locked after 8</w:t>
      </w:r>
      <w:r w:rsidRPr="00027748">
        <w:t xml:space="preserve">:00 p.m. until 5:30 a.m.  </w:t>
      </w:r>
      <w:r w:rsidR="0035537D" w:rsidRPr="00027748">
        <w:t>The door is</w:t>
      </w:r>
      <w:r w:rsidRPr="00027748">
        <w:t xml:space="preserve"> alarmed in this manner because if they were alarmed twenty-</w:t>
      </w:r>
      <w:r w:rsidR="00560E08" w:rsidRPr="00027748">
        <w:t>four hours</w:t>
      </w:r>
      <w:r w:rsidRPr="00027748">
        <w:t xml:space="preserve"> a day, the integrity of the system would be compromised because of the frequency they would be set off.  The hours set may be altered if deeme</w:t>
      </w:r>
      <w:r w:rsidR="00560E08" w:rsidRPr="00027748">
        <w:t xml:space="preserve">d appropriate by the </w:t>
      </w:r>
      <w:r w:rsidR="00916CAB" w:rsidRPr="00027748">
        <w:t>Administrator</w:t>
      </w:r>
      <w:r w:rsidRPr="00027748">
        <w:t>.</w:t>
      </w:r>
    </w:p>
    <w:p w:rsidR="0096315C" w:rsidRPr="00027748" w:rsidRDefault="00834CB7" w:rsidP="00746892">
      <w:pPr>
        <w:pStyle w:val="QuickA"/>
        <w:widowControl/>
        <w:numPr>
          <w:ilvl w:val="0"/>
          <w:numId w:val="86"/>
        </w:numPr>
        <w:tabs>
          <w:tab w:val="clear" w:pos="1080"/>
          <w:tab w:val="left" w:pos="-1440"/>
          <w:tab w:val="num" w:pos="1440"/>
        </w:tabs>
        <w:ind w:left="1440" w:hanging="720"/>
      </w:pPr>
      <w:r w:rsidRPr="00027748">
        <w:t xml:space="preserve">Exterior doors are alarmed to alert personnel that someone is using that exit.  The door   alarm panel is present at the West nurses station. </w:t>
      </w:r>
    </w:p>
    <w:p w:rsidR="00834CB7" w:rsidRPr="00027748" w:rsidRDefault="00834CB7" w:rsidP="00746892">
      <w:pPr>
        <w:pStyle w:val="QuickA"/>
        <w:widowControl/>
        <w:numPr>
          <w:ilvl w:val="0"/>
          <w:numId w:val="86"/>
        </w:numPr>
        <w:tabs>
          <w:tab w:val="clear" w:pos="1080"/>
          <w:tab w:val="left" w:pos="-1440"/>
          <w:tab w:val="num" w:pos="1440"/>
        </w:tabs>
        <w:ind w:left="1440" w:hanging="720"/>
      </w:pPr>
      <w:r w:rsidRPr="00027748">
        <w:t xml:space="preserve"> </w:t>
      </w:r>
      <w:r w:rsidR="00CD316D" w:rsidRPr="00027748">
        <w:t>Locations</w:t>
      </w:r>
      <w:r w:rsidR="0096315C" w:rsidRPr="00027748">
        <w:t xml:space="preserve"> in GVCC</w:t>
      </w:r>
      <w:r w:rsidR="00CD316D" w:rsidRPr="00027748">
        <w:t xml:space="preserve"> are as</w:t>
      </w:r>
      <w:r w:rsidRPr="00027748">
        <w:t xml:space="preserve"> follows:</w:t>
      </w:r>
    </w:p>
    <w:p w:rsidR="00CD316D" w:rsidRPr="00027748" w:rsidRDefault="00CD316D" w:rsidP="00746892">
      <w:pPr>
        <w:pStyle w:val="QuickA"/>
        <w:widowControl/>
        <w:numPr>
          <w:ilvl w:val="0"/>
          <w:numId w:val="165"/>
        </w:numPr>
        <w:tabs>
          <w:tab w:val="left" w:pos="-1440"/>
        </w:tabs>
      </w:pPr>
      <w:r w:rsidRPr="00027748">
        <w:t xml:space="preserve">Front Door- Main Entrance </w:t>
      </w:r>
    </w:p>
    <w:p w:rsidR="00034F42" w:rsidRPr="00027748" w:rsidRDefault="00034F42" w:rsidP="00746892">
      <w:pPr>
        <w:pStyle w:val="QuickA"/>
        <w:widowControl/>
        <w:numPr>
          <w:ilvl w:val="0"/>
          <w:numId w:val="165"/>
        </w:numPr>
        <w:tabs>
          <w:tab w:val="left" w:pos="-1440"/>
        </w:tabs>
      </w:pPr>
      <w:r w:rsidRPr="00027748">
        <w:t>Activity Patio Door</w:t>
      </w:r>
    </w:p>
    <w:p w:rsidR="00CD316D" w:rsidRPr="00027748" w:rsidRDefault="00CD316D" w:rsidP="00746892">
      <w:pPr>
        <w:pStyle w:val="QuickA"/>
        <w:widowControl/>
        <w:numPr>
          <w:ilvl w:val="0"/>
          <w:numId w:val="165"/>
        </w:numPr>
        <w:tabs>
          <w:tab w:val="left" w:pos="-1440"/>
        </w:tabs>
      </w:pPr>
      <w:r w:rsidRPr="00027748">
        <w:t>300 Wing Door</w:t>
      </w:r>
    </w:p>
    <w:p w:rsidR="00CD316D" w:rsidRPr="00027748" w:rsidRDefault="00CD316D" w:rsidP="00746892">
      <w:pPr>
        <w:pStyle w:val="QuickA"/>
        <w:widowControl/>
        <w:numPr>
          <w:ilvl w:val="0"/>
          <w:numId w:val="165"/>
        </w:numPr>
        <w:tabs>
          <w:tab w:val="left" w:pos="-1440"/>
        </w:tabs>
      </w:pPr>
      <w:r w:rsidRPr="00027748">
        <w:t>600 Wing Double Doors</w:t>
      </w:r>
    </w:p>
    <w:p w:rsidR="00CD316D" w:rsidRPr="00027748" w:rsidRDefault="00CD316D" w:rsidP="00746892">
      <w:pPr>
        <w:pStyle w:val="QuickA"/>
        <w:widowControl/>
        <w:numPr>
          <w:ilvl w:val="0"/>
          <w:numId w:val="165"/>
        </w:numPr>
        <w:tabs>
          <w:tab w:val="left" w:pos="-1440"/>
        </w:tabs>
      </w:pPr>
      <w:r w:rsidRPr="00027748">
        <w:t>600 Wing West Door</w:t>
      </w:r>
    </w:p>
    <w:p w:rsidR="00CD316D" w:rsidRPr="00027748" w:rsidRDefault="00CD316D" w:rsidP="00746892">
      <w:pPr>
        <w:pStyle w:val="QuickA"/>
        <w:widowControl/>
        <w:numPr>
          <w:ilvl w:val="0"/>
          <w:numId w:val="165"/>
        </w:numPr>
        <w:tabs>
          <w:tab w:val="left" w:pos="-1440"/>
        </w:tabs>
      </w:pPr>
      <w:r w:rsidRPr="00027748">
        <w:t>100 Wing East Exit</w:t>
      </w:r>
    </w:p>
    <w:p w:rsidR="00CD316D" w:rsidRPr="00027748" w:rsidRDefault="00CD316D" w:rsidP="00746892">
      <w:pPr>
        <w:pStyle w:val="QuickA"/>
        <w:widowControl/>
        <w:numPr>
          <w:ilvl w:val="0"/>
          <w:numId w:val="165"/>
        </w:numPr>
        <w:tabs>
          <w:tab w:val="left" w:pos="-1440"/>
        </w:tabs>
      </w:pPr>
      <w:r w:rsidRPr="00027748">
        <w:t>300 Wing Gait</w:t>
      </w:r>
    </w:p>
    <w:p w:rsidR="00CD316D" w:rsidRPr="00027748" w:rsidRDefault="00CD316D" w:rsidP="00746892">
      <w:pPr>
        <w:pStyle w:val="QuickA"/>
        <w:widowControl/>
        <w:numPr>
          <w:ilvl w:val="0"/>
          <w:numId w:val="165"/>
        </w:numPr>
        <w:tabs>
          <w:tab w:val="left" w:pos="-1440"/>
        </w:tabs>
      </w:pPr>
      <w:r w:rsidRPr="00027748">
        <w:t>400 Wing Door</w:t>
      </w:r>
    </w:p>
    <w:p w:rsidR="00CD316D" w:rsidRPr="00027748" w:rsidRDefault="00CD316D" w:rsidP="00746892">
      <w:pPr>
        <w:pStyle w:val="QuickA"/>
        <w:widowControl/>
        <w:numPr>
          <w:ilvl w:val="0"/>
          <w:numId w:val="165"/>
        </w:numPr>
        <w:tabs>
          <w:tab w:val="left" w:pos="-1440"/>
        </w:tabs>
      </w:pPr>
      <w:r w:rsidRPr="00027748">
        <w:t>400 Wing Patio Gait</w:t>
      </w:r>
    </w:p>
    <w:p w:rsidR="00CD316D" w:rsidRPr="00027748" w:rsidRDefault="00CD316D" w:rsidP="00746892">
      <w:pPr>
        <w:pStyle w:val="QuickA"/>
        <w:widowControl/>
        <w:numPr>
          <w:ilvl w:val="0"/>
          <w:numId w:val="165"/>
        </w:numPr>
        <w:tabs>
          <w:tab w:val="left" w:pos="-1440"/>
        </w:tabs>
      </w:pPr>
      <w:r w:rsidRPr="00027748">
        <w:t>500 Mechanical Room</w:t>
      </w:r>
    </w:p>
    <w:p w:rsidR="00CD316D" w:rsidRPr="00027748" w:rsidRDefault="00CD316D" w:rsidP="00746892">
      <w:pPr>
        <w:pStyle w:val="QuickA"/>
        <w:widowControl/>
        <w:numPr>
          <w:ilvl w:val="0"/>
          <w:numId w:val="165"/>
        </w:numPr>
        <w:tabs>
          <w:tab w:val="left" w:pos="-1440"/>
        </w:tabs>
      </w:pPr>
      <w:r w:rsidRPr="00027748">
        <w:t>500 Wing North Exit</w:t>
      </w:r>
    </w:p>
    <w:p w:rsidR="0096315C" w:rsidRPr="00027748" w:rsidRDefault="0090506A" w:rsidP="0090506A">
      <w:pPr>
        <w:pStyle w:val="QuickA"/>
        <w:widowControl/>
        <w:numPr>
          <w:ilvl w:val="0"/>
          <w:numId w:val="0"/>
        </w:numPr>
        <w:tabs>
          <w:tab w:val="left" w:pos="-1440"/>
        </w:tabs>
      </w:pPr>
      <w:r w:rsidRPr="00027748">
        <w:t xml:space="preserve">                         </w:t>
      </w:r>
      <w:r w:rsidR="0096315C" w:rsidRPr="00027748">
        <w:t>Locations in GAAL are as follows:</w:t>
      </w:r>
    </w:p>
    <w:p w:rsidR="0096315C" w:rsidRPr="00027748" w:rsidRDefault="0096315C" w:rsidP="0096315C">
      <w:pPr>
        <w:pStyle w:val="QuickA"/>
        <w:widowControl/>
        <w:numPr>
          <w:ilvl w:val="0"/>
          <w:numId w:val="186"/>
        </w:numPr>
        <w:tabs>
          <w:tab w:val="left" w:pos="-1440"/>
          <w:tab w:val="left" w:pos="1488"/>
        </w:tabs>
      </w:pPr>
      <w:r w:rsidRPr="00027748">
        <w:t>Front Door- Main Entrance</w:t>
      </w:r>
    </w:p>
    <w:p w:rsidR="0096315C" w:rsidRPr="00027748" w:rsidRDefault="0096315C" w:rsidP="0096315C">
      <w:pPr>
        <w:pStyle w:val="QuickA"/>
        <w:widowControl/>
        <w:numPr>
          <w:ilvl w:val="0"/>
          <w:numId w:val="186"/>
        </w:numPr>
        <w:tabs>
          <w:tab w:val="left" w:pos="-1440"/>
          <w:tab w:val="left" w:pos="1488"/>
        </w:tabs>
      </w:pPr>
      <w:r w:rsidRPr="00027748">
        <w:t>3 Seasons Room Door</w:t>
      </w:r>
    </w:p>
    <w:p w:rsidR="0096315C" w:rsidRPr="00027748" w:rsidRDefault="0096315C" w:rsidP="0096315C">
      <w:pPr>
        <w:pStyle w:val="QuickA"/>
        <w:widowControl/>
        <w:numPr>
          <w:ilvl w:val="0"/>
          <w:numId w:val="186"/>
        </w:numPr>
        <w:tabs>
          <w:tab w:val="left" w:pos="-1440"/>
          <w:tab w:val="left" w:pos="1488"/>
        </w:tabs>
      </w:pPr>
      <w:r w:rsidRPr="00027748">
        <w:t xml:space="preserve">IF NECESSARY- Exit </w:t>
      </w:r>
      <w:r w:rsidR="005007D7" w:rsidRPr="00027748">
        <w:t xml:space="preserve">Through GVCC by Maintenance Office </w:t>
      </w:r>
    </w:p>
    <w:p w:rsidR="00190FDB" w:rsidRPr="00027748" w:rsidRDefault="00190FDB" w:rsidP="00746892">
      <w:pPr>
        <w:widowControl/>
        <w:numPr>
          <w:ilvl w:val="0"/>
          <w:numId w:val="145"/>
        </w:numPr>
        <w:rPr>
          <w:szCs w:val="18"/>
        </w:rPr>
      </w:pPr>
      <w:r w:rsidRPr="00027748">
        <w:t>The Therapy wing’s</w:t>
      </w:r>
      <w:r w:rsidR="005007D7" w:rsidRPr="00027748">
        <w:t xml:space="preserve"> (GVCC)</w:t>
      </w:r>
      <w:r w:rsidRPr="00027748">
        <w:t xml:space="preserve"> doors are locked from 5:00 p.m. to 7:00 a.m.  Between these hours only those with a magnetic key are able to access the therapy wing.  Staff members are able to access the Therapy wing from the nursing home and the nursing home from the Therapy wing.  However, members of the community are only allowed to access the Therapy wing.</w:t>
      </w:r>
    </w:p>
    <w:p w:rsidR="00190FDB" w:rsidRPr="00027748" w:rsidRDefault="00190FDB" w:rsidP="00190FDB">
      <w:pPr>
        <w:widowControl/>
        <w:ind w:left="720" w:firstLine="2160"/>
      </w:pPr>
      <w:r w:rsidRPr="00027748">
        <w:tab/>
        <w:t>1. Access is controlled and monitored in the Business Office.</w:t>
      </w:r>
    </w:p>
    <w:p w:rsidR="00190FDB" w:rsidRPr="00027748" w:rsidRDefault="00190FDB" w:rsidP="00190FDB">
      <w:pPr>
        <w:widowControl/>
        <w:ind w:left="720" w:firstLine="2160"/>
      </w:pPr>
      <w:r w:rsidRPr="00027748">
        <w:tab/>
        <w:t>2. All doors allow exit to the outside even though they are locked.</w:t>
      </w:r>
    </w:p>
    <w:p w:rsidR="00254278" w:rsidRPr="00027748" w:rsidRDefault="00190FDB" w:rsidP="00746892">
      <w:pPr>
        <w:widowControl/>
        <w:numPr>
          <w:ilvl w:val="0"/>
          <w:numId w:val="145"/>
        </w:numPr>
      </w:pPr>
      <w:r w:rsidRPr="00027748">
        <w:t>Security cameras are in place for monitoring purposes.  All areas of the Therapy wing are available on screen and tapes may be reviewed if necessary for legal inquires.</w:t>
      </w:r>
    </w:p>
    <w:p w:rsidR="00834CB7" w:rsidRPr="00027748" w:rsidRDefault="00834CB7" w:rsidP="00746892">
      <w:pPr>
        <w:pStyle w:val="QuickA"/>
        <w:widowControl/>
        <w:numPr>
          <w:ilvl w:val="0"/>
          <w:numId w:val="86"/>
        </w:numPr>
        <w:tabs>
          <w:tab w:val="clear" w:pos="1080"/>
          <w:tab w:val="left" w:pos="-1440"/>
          <w:tab w:val="left" w:pos="1440"/>
        </w:tabs>
        <w:ind w:left="1440" w:hanging="720"/>
      </w:pPr>
      <w:r w:rsidRPr="00027748">
        <w:t xml:space="preserve">When all doors are in alarm, all lights are </w:t>
      </w:r>
      <w:r w:rsidR="00051996" w:rsidRPr="00027748">
        <w:t>yellow except for 100 wing</w:t>
      </w:r>
      <w:r w:rsidR="005007D7" w:rsidRPr="00027748">
        <w:t xml:space="preserve"> (GVCC)</w:t>
      </w:r>
      <w:r w:rsidRPr="00027748">
        <w:t xml:space="preserve"> on the door alarm panel at the West </w:t>
      </w:r>
      <w:r w:rsidR="00560E08" w:rsidRPr="00027748">
        <w:t>nurses’</w:t>
      </w:r>
      <w:r w:rsidRPr="00027748">
        <w:t xml:space="preserve"> station.  If a door is opened or the alarm triggered, the light will turn green and a buzzer will sound.  The following procedure should be followed:</w:t>
      </w:r>
    </w:p>
    <w:p w:rsidR="00560E08" w:rsidRPr="00027748" w:rsidRDefault="00834CB7" w:rsidP="00746892">
      <w:pPr>
        <w:pStyle w:val="Quick1"/>
        <w:widowControl/>
        <w:numPr>
          <w:ilvl w:val="0"/>
          <w:numId w:val="17"/>
        </w:numPr>
        <w:tabs>
          <w:tab w:val="left" w:pos="-1440"/>
        </w:tabs>
        <w:ind w:left="2880" w:hanging="720"/>
      </w:pPr>
      <w:r w:rsidRPr="00027748">
        <w:lastRenderedPageBreak/>
        <w:t>Shut off the buzzer by pushing the toggle switch down under the alarmed door light.</w:t>
      </w:r>
    </w:p>
    <w:p w:rsidR="00560E08" w:rsidRPr="00027748" w:rsidRDefault="00834CB7" w:rsidP="00746892">
      <w:pPr>
        <w:pStyle w:val="Quick1"/>
        <w:widowControl/>
        <w:numPr>
          <w:ilvl w:val="0"/>
          <w:numId w:val="17"/>
        </w:numPr>
        <w:tabs>
          <w:tab w:val="left" w:pos="-1440"/>
        </w:tabs>
        <w:ind w:left="2880" w:hanging="720"/>
      </w:pPr>
      <w:r w:rsidRPr="00027748">
        <w:t xml:space="preserve">Reset the light to </w:t>
      </w:r>
      <w:r w:rsidR="00051996" w:rsidRPr="00027748">
        <w:t>yellow (</w:t>
      </w:r>
      <w:r w:rsidRPr="00027748">
        <w:t>red</w:t>
      </w:r>
      <w:r w:rsidR="00051996" w:rsidRPr="00027748">
        <w:t xml:space="preserve"> for 100 wing)</w:t>
      </w:r>
      <w:r w:rsidRPr="00027748">
        <w:t xml:space="preserve"> by resetting.  This is accomplished by pushing the same switch upwar</w:t>
      </w:r>
      <w:r w:rsidR="00560E08" w:rsidRPr="00027748">
        <w:t>ds under the alarmed door light</w:t>
      </w:r>
    </w:p>
    <w:p w:rsidR="00834CB7" w:rsidRPr="00027748" w:rsidRDefault="00834CB7" w:rsidP="00746892">
      <w:pPr>
        <w:pStyle w:val="Quick1"/>
        <w:widowControl/>
        <w:numPr>
          <w:ilvl w:val="0"/>
          <w:numId w:val="17"/>
        </w:numPr>
        <w:tabs>
          <w:tab w:val="left" w:pos="-1440"/>
        </w:tabs>
        <w:ind w:left="2880" w:hanging="720"/>
      </w:pPr>
      <w:r w:rsidRPr="00027748">
        <w:t xml:space="preserve">Check the door to learn what set off the alarm.  Check to be sure all residents are in the building.  Follow “Missing Resident” procedure </w:t>
      </w:r>
      <w:r w:rsidR="00B23D12" w:rsidRPr="00027748">
        <w:t xml:space="preserve">(VIII) </w:t>
      </w:r>
      <w:r w:rsidRPr="00027748">
        <w:t xml:space="preserve">as necessary.  Be sure to close the door securely or the alarm will continue to sound.  </w:t>
      </w:r>
    </w:p>
    <w:p w:rsidR="00834CB7" w:rsidRPr="00027748" w:rsidRDefault="00834CB7" w:rsidP="00746892">
      <w:pPr>
        <w:pStyle w:val="QuickA"/>
        <w:widowControl/>
        <w:numPr>
          <w:ilvl w:val="0"/>
          <w:numId w:val="86"/>
        </w:numPr>
        <w:tabs>
          <w:tab w:val="clear" w:pos="1080"/>
          <w:tab w:val="left" w:pos="-1440"/>
          <w:tab w:val="num" w:pos="1440"/>
        </w:tabs>
        <w:ind w:left="1440" w:hanging="720"/>
      </w:pPr>
      <w:r w:rsidRPr="00027748">
        <w:t>If someone is attempting to break in or acting in any suspicious manner, notify the          police and the administrator immediately.</w:t>
      </w:r>
    </w:p>
    <w:p w:rsidR="00834CB7" w:rsidRPr="00027748" w:rsidRDefault="00834CB7" w:rsidP="00746892">
      <w:pPr>
        <w:pStyle w:val="QuickA"/>
        <w:widowControl/>
        <w:numPr>
          <w:ilvl w:val="0"/>
          <w:numId w:val="86"/>
        </w:numPr>
        <w:tabs>
          <w:tab w:val="clear" w:pos="1080"/>
          <w:tab w:val="left" w:pos="-1440"/>
          <w:tab w:val="num" w:pos="1440"/>
        </w:tabs>
        <w:ind w:left="1440" w:hanging="720"/>
      </w:pPr>
      <w:r w:rsidRPr="00027748">
        <w:t>All employees are responsible for monitoring all doors and are to report to the nurse       when any resident leaves and assist as directed.</w:t>
      </w:r>
    </w:p>
    <w:p w:rsidR="003522A3" w:rsidRPr="00027748" w:rsidRDefault="003522A3">
      <w:pPr>
        <w:widowControl/>
      </w:pPr>
    </w:p>
    <w:p w:rsidR="00834CB7" w:rsidRPr="00027748" w:rsidRDefault="00834CB7">
      <w:pPr>
        <w:widowControl/>
        <w:tabs>
          <w:tab w:val="left" w:pos="-1440"/>
        </w:tabs>
        <w:ind w:left="720" w:hanging="720"/>
        <w:rPr>
          <w:b/>
          <w:color w:val="00B0F0"/>
        </w:rPr>
      </w:pPr>
      <w:r w:rsidRPr="00FB0FE1">
        <w:rPr>
          <w:b/>
        </w:rPr>
        <w:t>VII</w:t>
      </w:r>
      <w:r w:rsidR="007A5D28" w:rsidRPr="00FB0FE1">
        <w:rPr>
          <w:b/>
        </w:rPr>
        <w:t>I</w:t>
      </w:r>
      <w:r w:rsidR="00746892" w:rsidRPr="00FB0FE1">
        <w:rPr>
          <w:b/>
        </w:rPr>
        <w:t>.</w:t>
      </w:r>
      <w:r w:rsidR="00746892" w:rsidRPr="00FB0FE1">
        <w:rPr>
          <w:b/>
        </w:rPr>
        <w:tab/>
        <w:t>WANDERING RESIDENTS (FOR GVCC):</w:t>
      </w:r>
    </w:p>
    <w:p w:rsidR="00C87C66" w:rsidRPr="00027748" w:rsidRDefault="006C7CEA" w:rsidP="00746892">
      <w:pPr>
        <w:pStyle w:val="QuickA"/>
        <w:widowControl/>
        <w:numPr>
          <w:ilvl w:val="0"/>
          <w:numId w:val="87"/>
        </w:numPr>
        <w:tabs>
          <w:tab w:val="clear" w:pos="1080"/>
          <w:tab w:val="left" w:pos="-1440"/>
          <w:tab w:val="left" w:pos="1440"/>
        </w:tabs>
        <w:ind w:left="1440" w:hanging="720"/>
      </w:pPr>
      <w:r w:rsidRPr="00027748">
        <w:t>Grand View</w:t>
      </w:r>
      <w:r w:rsidR="003121E4" w:rsidRPr="00027748">
        <w:t xml:space="preserve"> and Grand Avenue have</w:t>
      </w:r>
      <w:r w:rsidRPr="00027748">
        <w:t xml:space="preserve"> a </w:t>
      </w:r>
      <w:proofErr w:type="spellStart"/>
      <w:r w:rsidR="00C87C66" w:rsidRPr="00027748">
        <w:t>WanderGuard</w:t>
      </w:r>
      <w:proofErr w:type="spellEnd"/>
      <w:r w:rsidR="00C87C66" w:rsidRPr="00027748">
        <w:t xml:space="preserve"> departure</w:t>
      </w:r>
      <w:r w:rsidRPr="00027748">
        <w:t xml:space="preserve"> alert system in place to prot</w:t>
      </w:r>
      <w:r w:rsidR="00C87C66" w:rsidRPr="00027748">
        <w:t>ect against resident elopement. Nursing will write an order for those residents who have a tendency to wander, update family, an</w:t>
      </w:r>
      <w:r w:rsidR="00051996" w:rsidRPr="00027748">
        <w:t xml:space="preserve">d apply </w:t>
      </w:r>
      <w:proofErr w:type="spellStart"/>
      <w:r w:rsidR="00051996" w:rsidRPr="00027748">
        <w:t>WanderGuard</w:t>
      </w:r>
      <w:proofErr w:type="spellEnd"/>
      <w:r w:rsidR="00051996" w:rsidRPr="00027748">
        <w:t xml:space="preserve"> to wrist, </w:t>
      </w:r>
      <w:r w:rsidR="00C87C66" w:rsidRPr="00027748">
        <w:t>ankle</w:t>
      </w:r>
      <w:r w:rsidR="00051996" w:rsidRPr="00027748">
        <w:t>, wheelchair, or walker</w:t>
      </w:r>
      <w:r w:rsidR="00C87C66" w:rsidRPr="00027748">
        <w:t xml:space="preserve">.  </w:t>
      </w:r>
    </w:p>
    <w:p w:rsidR="00C87C66" w:rsidRPr="00027748" w:rsidRDefault="00C87C66" w:rsidP="00746892">
      <w:pPr>
        <w:pStyle w:val="QuickA"/>
        <w:widowControl/>
        <w:numPr>
          <w:ilvl w:val="0"/>
          <w:numId w:val="149"/>
        </w:numPr>
        <w:tabs>
          <w:tab w:val="left" w:pos="-1440"/>
        </w:tabs>
        <w:ind w:left="2160" w:hanging="720"/>
      </w:pPr>
      <w:proofErr w:type="spellStart"/>
      <w:r w:rsidRPr="00027748">
        <w:t>WanderGuard</w:t>
      </w:r>
      <w:proofErr w:type="spellEnd"/>
      <w:r w:rsidRPr="00027748">
        <w:t xml:space="preserve"> </w:t>
      </w:r>
      <w:r w:rsidR="006C7CEA" w:rsidRPr="00027748">
        <w:t xml:space="preserve">monitors are installed on </w:t>
      </w:r>
      <w:r w:rsidR="000D1DC6" w:rsidRPr="00027748">
        <w:t>all</w:t>
      </w:r>
      <w:r w:rsidR="006C7CEA" w:rsidRPr="00027748">
        <w:t xml:space="preserve"> doors</w:t>
      </w:r>
      <w:r w:rsidR="000D1DC6" w:rsidRPr="00027748">
        <w:t xml:space="preserve"> (except </w:t>
      </w:r>
      <w:r w:rsidR="00051996" w:rsidRPr="00027748">
        <w:t xml:space="preserve">300 wing door, </w:t>
      </w:r>
      <w:r w:rsidR="000D1DC6" w:rsidRPr="00027748">
        <w:t>MCU doors and 400 patio wing door, which are already alarmed</w:t>
      </w:r>
      <w:r w:rsidR="00B874E6" w:rsidRPr="00027748">
        <w:t>. They are on all doors in GAAL.</w:t>
      </w:r>
      <w:r w:rsidR="000D1DC6" w:rsidRPr="00027748">
        <w:t>)</w:t>
      </w:r>
      <w:r w:rsidR="006C7CEA" w:rsidRPr="00027748">
        <w:t xml:space="preserve">. When the person wearing a </w:t>
      </w:r>
      <w:proofErr w:type="spellStart"/>
      <w:r w:rsidRPr="00027748">
        <w:t>WanderGuard</w:t>
      </w:r>
      <w:proofErr w:type="spellEnd"/>
      <w:r w:rsidRPr="00027748">
        <w:t xml:space="preserve"> </w:t>
      </w:r>
      <w:r w:rsidR="00B23D12" w:rsidRPr="00027748">
        <w:t xml:space="preserve">bracelet or anklet </w:t>
      </w:r>
      <w:r w:rsidR="006C7CEA" w:rsidRPr="00027748">
        <w:t xml:space="preserve">passes through a monitored area, </w:t>
      </w:r>
      <w:r w:rsidRPr="00027748">
        <w:t>an alarm will sound</w:t>
      </w:r>
      <w:r w:rsidR="006C7CEA" w:rsidRPr="00027748">
        <w:t>.</w:t>
      </w:r>
    </w:p>
    <w:p w:rsidR="00C87C66" w:rsidRPr="00027748" w:rsidRDefault="006C7CEA" w:rsidP="00746892">
      <w:pPr>
        <w:pStyle w:val="QuickA"/>
        <w:widowControl/>
        <w:numPr>
          <w:ilvl w:val="0"/>
          <w:numId w:val="149"/>
        </w:numPr>
        <w:tabs>
          <w:tab w:val="left" w:pos="-1440"/>
        </w:tabs>
        <w:ind w:left="2160" w:hanging="720"/>
      </w:pPr>
      <w:r w:rsidRPr="00027748">
        <w:t>The alert sounds until staff check</w:t>
      </w:r>
      <w:r w:rsidR="00C87C66" w:rsidRPr="00027748">
        <w:t>s</w:t>
      </w:r>
      <w:r w:rsidRPr="00027748">
        <w:t xml:space="preserve"> </w:t>
      </w:r>
      <w:r w:rsidR="00C87C66" w:rsidRPr="00027748">
        <w:t xml:space="preserve">the door </w:t>
      </w:r>
      <w:r w:rsidRPr="00027748">
        <w:t xml:space="preserve">to make sure </w:t>
      </w:r>
      <w:r w:rsidR="00C87C66" w:rsidRPr="00027748">
        <w:t>residents</w:t>
      </w:r>
      <w:r w:rsidRPr="00027748">
        <w:t xml:space="preserve"> are safe. Then staff</w:t>
      </w:r>
      <w:r w:rsidR="00C87C66" w:rsidRPr="00027748">
        <w:t xml:space="preserve"> will</w:t>
      </w:r>
      <w:r w:rsidRPr="00027748">
        <w:t xml:space="preserve"> </w:t>
      </w:r>
      <w:r w:rsidR="00C87C66" w:rsidRPr="00027748">
        <w:t xml:space="preserve">assist resident away from doorway and </w:t>
      </w:r>
      <w:r w:rsidRPr="00027748">
        <w:t xml:space="preserve">reset the alert. </w:t>
      </w:r>
    </w:p>
    <w:p w:rsidR="006C7CEA" w:rsidRPr="00027748" w:rsidRDefault="00C87C66" w:rsidP="00746892">
      <w:pPr>
        <w:pStyle w:val="QuickA"/>
        <w:widowControl/>
        <w:numPr>
          <w:ilvl w:val="0"/>
          <w:numId w:val="149"/>
        </w:numPr>
        <w:tabs>
          <w:tab w:val="left" w:pos="-1440"/>
        </w:tabs>
        <w:ind w:left="2160" w:hanging="720"/>
      </w:pPr>
      <w:r w:rsidRPr="00027748">
        <w:t>T</w:t>
      </w:r>
      <w:r w:rsidR="006C7CEA" w:rsidRPr="00027748">
        <w:t>he</w:t>
      </w:r>
      <w:r w:rsidRPr="00027748">
        <w:t xml:space="preserve"> </w:t>
      </w:r>
      <w:proofErr w:type="spellStart"/>
      <w:r w:rsidRPr="00027748">
        <w:t>WanderGuard</w:t>
      </w:r>
      <w:proofErr w:type="spellEnd"/>
      <w:r w:rsidRPr="00027748">
        <w:t xml:space="preserve"> is a</w:t>
      </w:r>
      <w:r w:rsidR="006C7CEA" w:rsidRPr="00027748">
        <w:t xml:space="preserve"> “selective system” so the alert is given only for the person wearing the </w:t>
      </w:r>
      <w:r w:rsidRPr="00027748">
        <w:t>Wander-Guard</w:t>
      </w:r>
      <w:r w:rsidR="006C7CEA" w:rsidRPr="00027748">
        <w:t xml:space="preserve"> bracelet</w:t>
      </w:r>
      <w:r w:rsidR="00B23D12" w:rsidRPr="00027748">
        <w:t xml:space="preserve"> or anklet</w:t>
      </w:r>
      <w:r w:rsidR="006C7CEA" w:rsidRPr="00027748">
        <w:t>.</w:t>
      </w:r>
      <w:r w:rsidRPr="00027748">
        <w:t xml:space="preserve"> </w:t>
      </w:r>
    </w:p>
    <w:p w:rsidR="00C87C66" w:rsidRPr="00027748" w:rsidRDefault="00C87C66" w:rsidP="00746892">
      <w:pPr>
        <w:pStyle w:val="QuickA"/>
        <w:widowControl/>
        <w:numPr>
          <w:ilvl w:val="0"/>
          <w:numId w:val="149"/>
        </w:numPr>
        <w:tabs>
          <w:tab w:val="left" w:pos="-1440"/>
        </w:tabs>
        <w:ind w:left="2160" w:hanging="720"/>
      </w:pPr>
      <w:proofErr w:type="spellStart"/>
      <w:r w:rsidRPr="00027748">
        <w:t>WanderGuard</w:t>
      </w:r>
      <w:proofErr w:type="spellEnd"/>
      <w:r w:rsidRPr="00027748">
        <w:t xml:space="preserve"> bracelet</w:t>
      </w:r>
      <w:r w:rsidR="00B23D12" w:rsidRPr="00027748">
        <w:t>/anklet</w:t>
      </w:r>
      <w:r w:rsidRPr="00027748">
        <w:t xml:space="preserve"> batteries are to be tested each shift.  </w:t>
      </w:r>
    </w:p>
    <w:p w:rsidR="002C1A9F" w:rsidRPr="00027748" w:rsidRDefault="00834CB7" w:rsidP="00746892">
      <w:pPr>
        <w:pStyle w:val="QuickA"/>
        <w:widowControl/>
        <w:numPr>
          <w:ilvl w:val="0"/>
          <w:numId w:val="87"/>
        </w:numPr>
        <w:tabs>
          <w:tab w:val="clear" w:pos="1080"/>
          <w:tab w:val="left" w:pos="-1440"/>
          <w:tab w:val="left" w:pos="1440"/>
        </w:tabs>
        <w:ind w:left="1440" w:hanging="720"/>
      </w:pPr>
      <w:r w:rsidRPr="00027748">
        <w:t xml:space="preserve">All residents with a tendency to wander will be identified as such </w:t>
      </w:r>
      <w:r w:rsidR="00C87C66" w:rsidRPr="00027748">
        <w:t xml:space="preserve">in their individual care </w:t>
      </w:r>
      <w:r w:rsidRPr="00027748">
        <w:t xml:space="preserve">plans, will have </w:t>
      </w:r>
      <w:r w:rsidR="006C7CEA" w:rsidRPr="00027748">
        <w:t>a recent photo in their charts,</w:t>
      </w:r>
      <w:r w:rsidRPr="00027748">
        <w:t xml:space="preserve"> and </w:t>
      </w:r>
      <w:r w:rsidR="006C7CEA" w:rsidRPr="00027748">
        <w:t xml:space="preserve">may have a </w:t>
      </w:r>
      <w:proofErr w:type="spellStart"/>
      <w:r w:rsidR="006C7CEA" w:rsidRPr="00027748">
        <w:t>Wandergu</w:t>
      </w:r>
      <w:r w:rsidR="001E3214" w:rsidRPr="00027748">
        <w:t>a</w:t>
      </w:r>
      <w:r w:rsidR="006C7CEA" w:rsidRPr="00027748">
        <w:t>rd</w:t>
      </w:r>
      <w:proofErr w:type="spellEnd"/>
      <w:r w:rsidR="006C7CEA" w:rsidRPr="00027748">
        <w:t xml:space="preserve"> bracelet</w:t>
      </w:r>
      <w:r w:rsidR="00B23D12" w:rsidRPr="00027748">
        <w:t xml:space="preserve"> or anklet</w:t>
      </w:r>
      <w:r w:rsidR="006C7CEA" w:rsidRPr="00027748">
        <w:t xml:space="preserve">, and </w:t>
      </w:r>
      <w:r w:rsidRPr="00027748">
        <w:t>wil</w:t>
      </w:r>
      <w:r w:rsidR="006C7CEA" w:rsidRPr="00027748">
        <w:t>l be identified as wanderers to GVCC</w:t>
      </w:r>
      <w:r w:rsidR="00B874E6" w:rsidRPr="00027748">
        <w:t xml:space="preserve"> or GAAL</w:t>
      </w:r>
      <w:r w:rsidR="006C7CEA" w:rsidRPr="00027748">
        <w:t xml:space="preserve"> staff, including</w:t>
      </w:r>
      <w:r w:rsidRPr="00027748">
        <w:t xml:space="preserve"> all new employees.</w:t>
      </w:r>
    </w:p>
    <w:p w:rsidR="002C1A9F" w:rsidRPr="00027748" w:rsidRDefault="00834CB7" w:rsidP="00746892">
      <w:pPr>
        <w:pStyle w:val="QuickA"/>
        <w:widowControl/>
        <w:numPr>
          <w:ilvl w:val="0"/>
          <w:numId w:val="87"/>
        </w:numPr>
        <w:tabs>
          <w:tab w:val="clear" w:pos="1080"/>
          <w:tab w:val="left" w:pos="-1440"/>
          <w:tab w:val="left" w:pos="1440"/>
        </w:tabs>
        <w:ind w:left="1440" w:hanging="720"/>
      </w:pPr>
      <w:r w:rsidRPr="00027748">
        <w:t>Identified wandering residents will be checked visually according to their individual care plan.</w:t>
      </w:r>
    </w:p>
    <w:p w:rsidR="002C1A9F" w:rsidRPr="00027748" w:rsidRDefault="00834CB7" w:rsidP="00746892">
      <w:pPr>
        <w:pStyle w:val="QuickA"/>
        <w:widowControl/>
        <w:numPr>
          <w:ilvl w:val="0"/>
          <w:numId w:val="87"/>
        </w:numPr>
        <w:tabs>
          <w:tab w:val="clear" w:pos="1080"/>
          <w:tab w:val="left" w:pos="-1440"/>
          <w:tab w:val="left" w:pos="1440"/>
        </w:tabs>
        <w:ind w:left="1440" w:hanging="720"/>
      </w:pPr>
      <w:r w:rsidRPr="00027748">
        <w:t>If a pattern of time, area or reason for wandering can be establ</w:t>
      </w:r>
      <w:r w:rsidR="002C1A9F" w:rsidRPr="00027748">
        <w:t>ished, the information will</w:t>
      </w:r>
      <w:r w:rsidRPr="00027748">
        <w:t xml:space="preserve"> be incorporated into the resident care plan and the enti</w:t>
      </w:r>
      <w:r w:rsidR="002C1A9F" w:rsidRPr="00027748">
        <w:t xml:space="preserve">re staff of GVCC </w:t>
      </w:r>
      <w:r w:rsidR="00B874E6" w:rsidRPr="00027748">
        <w:t xml:space="preserve">or GAAL </w:t>
      </w:r>
      <w:r w:rsidR="002C1A9F" w:rsidRPr="00027748">
        <w:t xml:space="preserve">be made aware </w:t>
      </w:r>
      <w:r w:rsidRPr="00027748">
        <w:t>of this pattern.</w:t>
      </w:r>
    </w:p>
    <w:p w:rsidR="00834CB7" w:rsidRPr="00027748" w:rsidRDefault="00834CB7" w:rsidP="00746892">
      <w:pPr>
        <w:pStyle w:val="QuickA"/>
        <w:widowControl/>
        <w:numPr>
          <w:ilvl w:val="0"/>
          <w:numId w:val="87"/>
        </w:numPr>
        <w:tabs>
          <w:tab w:val="clear" w:pos="1080"/>
          <w:tab w:val="left" w:pos="-1440"/>
          <w:tab w:val="left" w:pos="1440"/>
        </w:tabs>
        <w:ind w:left="1440" w:hanging="720"/>
      </w:pPr>
      <w:r w:rsidRPr="00027748">
        <w:t>In case a resident leaves the building, that resident will be returned as soon as possible.  An incident report will be completed indicating:</w:t>
      </w:r>
    </w:p>
    <w:p w:rsidR="00834CB7" w:rsidRPr="00027748" w:rsidRDefault="00834CB7" w:rsidP="00746892">
      <w:pPr>
        <w:pStyle w:val="Quick1"/>
        <w:widowControl/>
        <w:numPr>
          <w:ilvl w:val="0"/>
          <w:numId w:val="18"/>
        </w:numPr>
        <w:tabs>
          <w:tab w:val="left" w:pos="-1440"/>
        </w:tabs>
        <w:ind w:left="2160" w:hanging="720"/>
      </w:pPr>
      <w:r w:rsidRPr="00027748">
        <w:t>How far from the building the resident was found</w:t>
      </w:r>
    </w:p>
    <w:p w:rsidR="00834CB7" w:rsidRPr="00027748" w:rsidRDefault="00834CB7" w:rsidP="00746892">
      <w:pPr>
        <w:pStyle w:val="Quick1"/>
        <w:widowControl/>
        <w:numPr>
          <w:ilvl w:val="0"/>
          <w:numId w:val="18"/>
        </w:numPr>
        <w:tabs>
          <w:tab w:val="left" w:pos="-1440"/>
        </w:tabs>
        <w:ind w:left="2160" w:hanging="720"/>
      </w:pPr>
      <w:r w:rsidRPr="00027748">
        <w:t>Time elapsed until the resident returned</w:t>
      </w:r>
    </w:p>
    <w:p w:rsidR="00834CB7" w:rsidRPr="00027748" w:rsidRDefault="00834CB7" w:rsidP="00746892">
      <w:pPr>
        <w:pStyle w:val="Quick1"/>
        <w:widowControl/>
        <w:numPr>
          <w:ilvl w:val="0"/>
          <w:numId w:val="18"/>
        </w:numPr>
        <w:tabs>
          <w:tab w:val="left" w:pos="-1440"/>
        </w:tabs>
        <w:ind w:left="2160" w:hanging="720"/>
      </w:pPr>
      <w:r w:rsidRPr="00027748">
        <w:t>Number of staff members needed to return the resident</w:t>
      </w:r>
    </w:p>
    <w:p w:rsidR="00834CB7" w:rsidRPr="00027748" w:rsidRDefault="00834CB7" w:rsidP="00746892">
      <w:pPr>
        <w:pStyle w:val="Quick1"/>
        <w:widowControl/>
        <w:numPr>
          <w:ilvl w:val="0"/>
          <w:numId w:val="18"/>
        </w:numPr>
        <w:tabs>
          <w:tab w:val="left" w:pos="-1440"/>
        </w:tabs>
        <w:ind w:left="2160" w:hanging="720"/>
      </w:pPr>
      <w:r w:rsidRPr="00027748">
        <w:t xml:space="preserve">Length of time before </w:t>
      </w:r>
      <w:r w:rsidR="00916CAB" w:rsidRPr="00027748">
        <w:t>residents</w:t>
      </w:r>
      <w:r w:rsidRPr="00027748">
        <w:t xml:space="preserve"> leaving the building was noticed and help was sent.</w:t>
      </w:r>
    </w:p>
    <w:p w:rsidR="00834CB7" w:rsidRPr="00027748" w:rsidRDefault="00834CB7" w:rsidP="00746892">
      <w:pPr>
        <w:pStyle w:val="Quick1"/>
        <w:widowControl/>
        <w:numPr>
          <w:ilvl w:val="0"/>
          <w:numId w:val="18"/>
        </w:numPr>
        <w:tabs>
          <w:tab w:val="left" w:pos="-1440"/>
        </w:tabs>
        <w:ind w:left="2160" w:hanging="720"/>
      </w:pPr>
      <w:r w:rsidRPr="00027748">
        <w:t xml:space="preserve">Any reasons for </w:t>
      </w:r>
      <w:r w:rsidR="00916CAB" w:rsidRPr="00027748">
        <w:t>residents</w:t>
      </w:r>
      <w:r w:rsidRPr="00027748">
        <w:t xml:space="preserve"> leaving, time and from what area </w:t>
      </w:r>
    </w:p>
    <w:p w:rsidR="00834CB7" w:rsidRPr="00027748" w:rsidRDefault="00916CAB" w:rsidP="00746892">
      <w:pPr>
        <w:pStyle w:val="Quick1"/>
        <w:widowControl/>
        <w:numPr>
          <w:ilvl w:val="0"/>
          <w:numId w:val="18"/>
        </w:numPr>
        <w:tabs>
          <w:tab w:val="left" w:pos="-1440"/>
        </w:tabs>
        <w:ind w:left="2160" w:hanging="720"/>
      </w:pPr>
      <w:r w:rsidRPr="00027748">
        <w:t>Resident’s</w:t>
      </w:r>
      <w:r w:rsidR="00834CB7" w:rsidRPr="00027748">
        <w:t xml:space="preserve"> condition upon return.</w:t>
      </w:r>
    </w:p>
    <w:p w:rsidR="001244D8" w:rsidRPr="00027748" w:rsidRDefault="00834CB7" w:rsidP="00746892">
      <w:pPr>
        <w:pStyle w:val="QuickA"/>
        <w:widowControl/>
        <w:numPr>
          <w:ilvl w:val="0"/>
          <w:numId w:val="87"/>
        </w:numPr>
        <w:tabs>
          <w:tab w:val="clear" w:pos="1080"/>
          <w:tab w:val="left" w:pos="-1440"/>
          <w:tab w:val="left" w:pos="1440"/>
        </w:tabs>
        <w:ind w:left="1440" w:hanging="720"/>
      </w:pPr>
      <w:r w:rsidRPr="00027748">
        <w:t>In the event a resident is discovered missing and not located, the following procedure           will be instituted.</w:t>
      </w:r>
    </w:p>
    <w:p w:rsidR="00834CB7" w:rsidRPr="00027748" w:rsidRDefault="007A5D28" w:rsidP="004931D8">
      <w:pPr>
        <w:keepNext/>
        <w:keepLines/>
        <w:widowControl/>
        <w:tabs>
          <w:tab w:val="left" w:pos="-1440"/>
        </w:tabs>
        <w:ind w:left="720" w:hanging="720"/>
        <w:rPr>
          <w:b/>
        </w:rPr>
      </w:pPr>
      <w:r w:rsidRPr="00027748">
        <w:rPr>
          <w:b/>
        </w:rPr>
        <w:lastRenderedPageBreak/>
        <w:t>IX</w:t>
      </w:r>
      <w:r w:rsidR="00834CB7" w:rsidRPr="00027748">
        <w:rPr>
          <w:b/>
        </w:rPr>
        <w:t>.</w:t>
      </w:r>
      <w:r w:rsidR="00834CB7" w:rsidRPr="00027748">
        <w:rPr>
          <w:b/>
        </w:rPr>
        <w:tab/>
        <w:t>MISSING RESIDENTS:</w:t>
      </w:r>
    </w:p>
    <w:p w:rsidR="002C1A9F" w:rsidRPr="00027748" w:rsidRDefault="00834CB7" w:rsidP="00746892">
      <w:pPr>
        <w:keepNext/>
        <w:keepLines/>
        <w:widowControl/>
        <w:numPr>
          <w:ilvl w:val="0"/>
          <w:numId w:val="88"/>
        </w:numPr>
        <w:tabs>
          <w:tab w:val="clear" w:pos="1080"/>
          <w:tab w:val="left" w:pos="-1440"/>
          <w:tab w:val="left" w:pos="1440"/>
        </w:tabs>
        <w:ind w:left="1440" w:hanging="720"/>
      </w:pPr>
      <w:r w:rsidRPr="00027748">
        <w:t>All available staff will be directed by the person in charge to search the entire premises both inside and out.</w:t>
      </w:r>
    </w:p>
    <w:p w:rsidR="002C1A9F" w:rsidRPr="00027748" w:rsidRDefault="00834CB7" w:rsidP="00746892">
      <w:pPr>
        <w:widowControl/>
        <w:numPr>
          <w:ilvl w:val="0"/>
          <w:numId w:val="88"/>
        </w:numPr>
        <w:tabs>
          <w:tab w:val="clear" w:pos="1080"/>
          <w:tab w:val="left" w:pos="-1440"/>
          <w:tab w:val="left" w:pos="1440"/>
        </w:tabs>
        <w:ind w:left="1440" w:hanging="720"/>
      </w:pPr>
      <w:r w:rsidRPr="00027748">
        <w:t>All available staff will be directed by the person in charge to search the immediate          neighborhood.</w:t>
      </w:r>
    </w:p>
    <w:p w:rsidR="002C1A9F" w:rsidRPr="00027748" w:rsidRDefault="00834CB7" w:rsidP="00746892">
      <w:pPr>
        <w:widowControl/>
        <w:numPr>
          <w:ilvl w:val="0"/>
          <w:numId w:val="88"/>
        </w:numPr>
        <w:tabs>
          <w:tab w:val="clear" w:pos="1080"/>
          <w:tab w:val="left" w:pos="-1440"/>
          <w:tab w:val="left" w:pos="1440"/>
        </w:tabs>
        <w:ind w:left="1440" w:hanging="720"/>
      </w:pPr>
      <w:r w:rsidRPr="00027748">
        <w:t>The Blair Police Department is to be called to assist in the search.  At their discretion</w:t>
      </w:r>
      <w:r w:rsidR="002C1A9F" w:rsidRPr="00027748">
        <w:t xml:space="preserve">, </w:t>
      </w:r>
      <w:r w:rsidRPr="00027748">
        <w:t xml:space="preserve">they will call for assistance from the Blair-Preston Volunteer Fire Department and the    </w:t>
      </w:r>
      <w:r w:rsidR="00C87C66" w:rsidRPr="00027748">
        <w:t>Trempealeau County Sheriff’</w:t>
      </w:r>
      <w:r w:rsidR="00A36A87" w:rsidRPr="00027748">
        <w:t xml:space="preserve">s office. </w:t>
      </w:r>
      <w:r w:rsidRPr="00027748">
        <w:t>Contact the Administrator, the Director of            Nursing or other appropriate agencies as soon as possible.</w:t>
      </w:r>
    </w:p>
    <w:p w:rsidR="002C1A9F" w:rsidRPr="00027748" w:rsidRDefault="00834CB7" w:rsidP="00746892">
      <w:pPr>
        <w:widowControl/>
        <w:numPr>
          <w:ilvl w:val="0"/>
          <w:numId w:val="88"/>
        </w:numPr>
        <w:tabs>
          <w:tab w:val="clear" w:pos="1080"/>
          <w:tab w:val="left" w:pos="-1440"/>
          <w:tab w:val="left" w:pos="1440"/>
        </w:tabs>
        <w:ind w:left="1440" w:hanging="720"/>
      </w:pPr>
      <w:r w:rsidRPr="00027748">
        <w:t>A search party of additional staff and volunteers from the community will be called       using the local Whitehall radio station and the public access channel on the television     cable system.</w:t>
      </w:r>
      <w:r w:rsidR="00A36A87" w:rsidRPr="00027748">
        <w:t xml:space="preserve"> A Silver Alert will be issued.</w:t>
      </w:r>
    </w:p>
    <w:p w:rsidR="002C1A9F" w:rsidRPr="00027748" w:rsidRDefault="00834CB7" w:rsidP="00746892">
      <w:pPr>
        <w:widowControl/>
        <w:numPr>
          <w:ilvl w:val="0"/>
          <w:numId w:val="88"/>
        </w:numPr>
        <w:tabs>
          <w:tab w:val="clear" w:pos="1080"/>
          <w:tab w:val="left" w:pos="-1440"/>
          <w:tab w:val="left" w:pos="1440"/>
        </w:tabs>
        <w:ind w:left="1440" w:hanging="720"/>
      </w:pPr>
      <w:r w:rsidRPr="00027748">
        <w:t>All residents have a photograph in their charts.  This picture and any relevant                  information will be made available to the police.  Once the police assistance is called     for, the highest ranking police officer will take charge of the search procedures in           accordance with procedures set forth in their manual, which could include calling in       search dogs.</w:t>
      </w:r>
    </w:p>
    <w:p w:rsidR="002C1A9F" w:rsidRPr="00027748" w:rsidRDefault="00834CB7" w:rsidP="00746892">
      <w:pPr>
        <w:widowControl/>
        <w:numPr>
          <w:ilvl w:val="0"/>
          <w:numId w:val="88"/>
        </w:numPr>
        <w:tabs>
          <w:tab w:val="clear" w:pos="1080"/>
          <w:tab w:val="left" w:pos="-1440"/>
          <w:tab w:val="left" w:pos="1440"/>
        </w:tabs>
        <w:ind w:left="1440" w:hanging="720"/>
      </w:pPr>
      <w:r w:rsidRPr="00027748">
        <w:t>A licensed nurse should contact and brief the attending physician.</w:t>
      </w:r>
    </w:p>
    <w:p w:rsidR="002C1A9F" w:rsidRPr="00027748" w:rsidRDefault="002C1A9F" w:rsidP="00746892">
      <w:pPr>
        <w:widowControl/>
        <w:numPr>
          <w:ilvl w:val="0"/>
          <w:numId w:val="88"/>
        </w:numPr>
        <w:tabs>
          <w:tab w:val="clear" w:pos="1080"/>
          <w:tab w:val="left" w:pos="-1440"/>
          <w:tab w:val="left" w:pos="1440"/>
        </w:tabs>
        <w:ind w:left="1440" w:hanging="720"/>
      </w:pPr>
      <w:r w:rsidRPr="00027748">
        <w:t>L</w:t>
      </w:r>
      <w:r w:rsidR="00834CB7" w:rsidRPr="00027748">
        <w:t xml:space="preserve">og of Events: Keep </w:t>
      </w:r>
      <w:r w:rsidR="000F16FA" w:rsidRPr="00027748">
        <w:t xml:space="preserve">a log, </w:t>
      </w:r>
      <w:r w:rsidR="00834CB7" w:rsidRPr="00027748">
        <w:t>as complete as possible</w:t>
      </w:r>
      <w:r w:rsidR="000F16FA" w:rsidRPr="00027748">
        <w:t>,</w:t>
      </w:r>
      <w:r w:rsidR="00834CB7" w:rsidRPr="00027748">
        <w:t xml:space="preserve"> of the time the person was last seen,  what the person was wearing, when the person was discovered missing, when various    authorities were called, which areas were searched and at what time</w:t>
      </w:r>
      <w:r w:rsidR="000F16FA" w:rsidRPr="00027748">
        <w:t>,</w:t>
      </w:r>
      <w:r w:rsidR="00834CB7" w:rsidRPr="00027748">
        <w:t xml:space="preserve"> and other pertinent  information.</w:t>
      </w:r>
    </w:p>
    <w:p w:rsidR="00834CB7" w:rsidRPr="00027748" w:rsidRDefault="00834CB7" w:rsidP="00746892">
      <w:pPr>
        <w:widowControl/>
        <w:numPr>
          <w:ilvl w:val="0"/>
          <w:numId w:val="88"/>
        </w:numPr>
        <w:tabs>
          <w:tab w:val="clear" w:pos="1080"/>
          <w:tab w:val="left" w:pos="-1440"/>
          <w:tab w:val="left" w:pos="1440"/>
        </w:tabs>
        <w:ind w:left="1440" w:hanging="720"/>
      </w:pPr>
      <w:r w:rsidRPr="00027748">
        <w:t>The Administrator or designee will answer any media inquiries.</w:t>
      </w:r>
    </w:p>
    <w:p w:rsidR="00834CB7" w:rsidRPr="00027748" w:rsidRDefault="00834CB7">
      <w:pPr>
        <w:widowControl/>
      </w:pPr>
    </w:p>
    <w:p w:rsidR="00834CB7" w:rsidRPr="00027748" w:rsidRDefault="00834CB7">
      <w:pPr>
        <w:widowControl/>
        <w:tabs>
          <w:tab w:val="left" w:pos="-1440"/>
        </w:tabs>
        <w:ind w:left="720" w:hanging="720"/>
        <w:rPr>
          <w:b/>
        </w:rPr>
      </w:pPr>
      <w:r w:rsidRPr="00027748">
        <w:rPr>
          <w:b/>
        </w:rPr>
        <w:t>X.</w:t>
      </w:r>
      <w:r w:rsidRPr="00027748">
        <w:rPr>
          <w:b/>
        </w:rPr>
        <w:tab/>
        <w:t>CANINE SEARCH PROCEDURE:</w:t>
      </w:r>
    </w:p>
    <w:p w:rsidR="00834CB7" w:rsidRPr="00027748" w:rsidRDefault="00A5321C" w:rsidP="00746892">
      <w:pPr>
        <w:pStyle w:val="QuickA"/>
        <w:widowControl/>
        <w:numPr>
          <w:ilvl w:val="0"/>
          <w:numId w:val="89"/>
        </w:numPr>
        <w:tabs>
          <w:tab w:val="clear" w:pos="1080"/>
          <w:tab w:val="left" w:pos="-1440"/>
        </w:tabs>
        <w:ind w:left="1440" w:hanging="720"/>
      </w:pPr>
      <w:r w:rsidRPr="00027748">
        <w:t>I</w:t>
      </w:r>
      <w:r w:rsidR="00834CB7" w:rsidRPr="00027748">
        <w:t>f the resident has not been found within one-half hour after discovering the resident is         missing, the following procedure is to be followed:</w:t>
      </w:r>
    </w:p>
    <w:p w:rsidR="00834CB7" w:rsidRPr="00027748" w:rsidRDefault="00834CB7" w:rsidP="00746892">
      <w:pPr>
        <w:pStyle w:val="Quick1"/>
        <w:widowControl/>
        <w:numPr>
          <w:ilvl w:val="0"/>
          <w:numId w:val="19"/>
        </w:numPr>
        <w:tabs>
          <w:tab w:val="left" w:pos="-1440"/>
        </w:tabs>
        <w:ind w:left="2160" w:hanging="720"/>
      </w:pPr>
      <w:r w:rsidRPr="00027748">
        <w:t xml:space="preserve">The </w:t>
      </w:r>
      <w:r w:rsidR="00051996" w:rsidRPr="00027748">
        <w:t>Administrator or a designated individual</w:t>
      </w:r>
      <w:r w:rsidRPr="00027748">
        <w:t xml:space="preserve"> contacts the canine search party designated b</w:t>
      </w:r>
      <w:r w:rsidR="00C87C66" w:rsidRPr="00027748">
        <w:t xml:space="preserve">y the Trempealeau County Sheriff’s </w:t>
      </w:r>
      <w:r w:rsidRPr="00027748">
        <w:t>Department.</w:t>
      </w:r>
    </w:p>
    <w:p w:rsidR="00834CB7" w:rsidRPr="00027748" w:rsidRDefault="00834CB7" w:rsidP="00746892">
      <w:pPr>
        <w:pStyle w:val="Quick1"/>
        <w:widowControl/>
        <w:numPr>
          <w:ilvl w:val="0"/>
          <w:numId w:val="19"/>
        </w:numPr>
        <w:tabs>
          <w:tab w:val="left" w:pos="-1440"/>
        </w:tabs>
        <w:ind w:left="2160" w:hanging="720"/>
      </w:pPr>
      <w:r w:rsidRPr="00027748">
        <w:t>It will take several hours for the dogs to arrive.  Time is very important.  THE SOONER THEY ARE CALLED, THE MORE EFFECTIVE THEY CAN BE.  Many man-hours will be saved if some guidelines are followed:</w:t>
      </w:r>
    </w:p>
    <w:p w:rsidR="002C1A9F" w:rsidRPr="00027748" w:rsidRDefault="00834CB7" w:rsidP="00746892">
      <w:pPr>
        <w:pStyle w:val="Quicka0"/>
        <w:widowControl/>
        <w:numPr>
          <w:ilvl w:val="0"/>
          <w:numId w:val="90"/>
        </w:numPr>
        <w:tabs>
          <w:tab w:val="clear" w:pos="2520"/>
          <w:tab w:val="left" w:pos="-1440"/>
          <w:tab w:val="num" w:pos="2880"/>
        </w:tabs>
        <w:ind w:left="2880" w:hanging="720"/>
      </w:pPr>
      <w:r w:rsidRPr="00027748">
        <w:t>Be prepared to state when and where the resident was last seen and what the resident was wearing.</w:t>
      </w:r>
    </w:p>
    <w:p w:rsidR="002C1A9F" w:rsidRPr="00027748" w:rsidRDefault="00834CB7" w:rsidP="00746892">
      <w:pPr>
        <w:pStyle w:val="Quicka0"/>
        <w:widowControl/>
        <w:numPr>
          <w:ilvl w:val="0"/>
          <w:numId w:val="90"/>
        </w:numPr>
        <w:tabs>
          <w:tab w:val="clear" w:pos="2520"/>
          <w:tab w:val="left" w:pos="-1440"/>
          <w:tab w:val="num" w:pos="2880"/>
        </w:tabs>
        <w:ind w:left="2880" w:hanging="720"/>
      </w:pPr>
      <w:r w:rsidRPr="00027748">
        <w:t>Have an article of clothing recently worn by that person handy for the      dogs to identify.  Any object handled or recently worn by the resident is   very helpful for “refreshing” the dog’s scent memory.  Articles should     be handled as little as possible or with rubber gloves by anyone else.</w:t>
      </w:r>
    </w:p>
    <w:p w:rsidR="002C1A9F" w:rsidRPr="00027748" w:rsidRDefault="00834CB7" w:rsidP="00746892">
      <w:pPr>
        <w:pStyle w:val="Quicka0"/>
        <w:widowControl/>
        <w:numPr>
          <w:ilvl w:val="0"/>
          <w:numId w:val="90"/>
        </w:numPr>
        <w:tabs>
          <w:tab w:val="clear" w:pos="2520"/>
          <w:tab w:val="left" w:pos="-1440"/>
          <w:tab w:val="num" w:pos="2880"/>
        </w:tabs>
        <w:ind w:left="2880" w:hanging="720"/>
      </w:pPr>
      <w:r w:rsidRPr="00027748">
        <w:t>TRUST THE DOG.</w:t>
      </w:r>
    </w:p>
    <w:p w:rsidR="00254278" w:rsidRPr="00027748" w:rsidRDefault="00834CB7" w:rsidP="00746892">
      <w:pPr>
        <w:pStyle w:val="Quicka0"/>
        <w:widowControl/>
        <w:numPr>
          <w:ilvl w:val="0"/>
          <w:numId w:val="90"/>
        </w:numPr>
        <w:tabs>
          <w:tab w:val="clear" w:pos="2520"/>
          <w:tab w:val="left" w:pos="-1440"/>
          <w:tab w:val="num" w:pos="2880"/>
        </w:tabs>
        <w:ind w:left="2880" w:hanging="720"/>
      </w:pPr>
      <w:r w:rsidRPr="00027748">
        <w:t>Determine if the missing resident is possibly dangerous, armed,                intoxicated, suicidal, etc.  DO NOT allow searchers to “wander” through woods or other terrai</w:t>
      </w:r>
      <w:r w:rsidR="00190FDB" w:rsidRPr="00027748">
        <w:t>n.  This will slow down the dogs’</w:t>
      </w:r>
      <w:r w:rsidRPr="00027748">
        <w:t xml:space="preserve"> effectiveness.</w:t>
      </w:r>
    </w:p>
    <w:p w:rsidR="00834CB7" w:rsidRPr="00027748" w:rsidRDefault="00834CB7" w:rsidP="00746892">
      <w:pPr>
        <w:pStyle w:val="Quicka0"/>
        <w:widowControl/>
        <w:numPr>
          <w:ilvl w:val="0"/>
          <w:numId w:val="90"/>
        </w:numPr>
        <w:tabs>
          <w:tab w:val="clear" w:pos="2520"/>
          <w:tab w:val="left" w:pos="-1440"/>
          <w:tab w:val="num" w:pos="2880"/>
        </w:tabs>
        <w:ind w:left="2880" w:hanging="720"/>
      </w:pPr>
      <w:r w:rsidRPr="00027748">
        <w:t xml:space="preserve">Search and/or track can be best handled by one dog handler and ONE      employee.  Weather conditions and time of day have very little to do        with the results of the track.  Night searches are actually easier because    of less visual distractions for the dog(s).  They work strictly on smell       and sound, and can even work on “hovering” scent over bodies of </w:t>
      </w:r>
      <w:r w:rsidR="002C1A9F" w:rsidRPr="00027748">
        <w:t>water within</w:t>
      </w:r>
      <w:r w:rsidRPr="00027748">
        <w:t xml:space="preserve"> one to three hours after a person has gone through.  The trackers   can “work a track” that is up to thirty-six hours old.</w:t>
      </w:r>
    </w:p>
    <w:p w:rsidR="00834CB7" w:rsidRPr="00027748" w:rsidRDefault="00834CB7">
      <w:pPr>
        <w:widowControl/>
      </w:pPr>
    </w:p>
    <w:p w:rsidR="00834CB7" w:rsidRPr="00027748" w:rsidRDefault="00834CB7">
      <w:pPr>
        <w:pStyle w:val="QuickA"/>
        <w:widowControl/>
        <w:numPr>
          <w:ilvl w:val="0"/>
          <w:numId w:val="0"/>
        </w:numPr>
        <w:tabs>
          <w:tab w:val="left" w:pos="-1440"/>
        </w:tabs>
        <w:rPr>
          <w:b/>
        </w:rPr>
      </w:pPr>
      <w:r w:rsidRPr="00027748">
        <w:rPr>
          <w:b/>
        </w:rPr>
        <w:t>X</w:t>
      </w:r>
      <w:r w:rsidR="007A5D28" w:rsidRPr="00027748">
        <w:rPr>
          <w:b/>
        </w:rPr>
        <w:t>I</w:t>
      </w:r>
      <w:r w:rsidRPr="00027748">
        <w:rPr>
          <w:b/>
        </w:rPr>
        <w:t>.        PROLONGED ELECTRICAL OUTAGE:</w:t>
      </w:r>
    </w:p>
    <w:p w:rsidR="003C7A4E" w:rsidRPr="00027748" w:rsidRDefault="003C7A4E">
      <w:pPr>
        <w:pStyle w:val="QuickA"/>
        <w:widowControl/>
        <w:numPr>
          <w:ilvl w:val="0"/>
          <w:numId w:val="0"/>
        </w:numPr>
        <w:tabs>
          <w:tab w:val="left" w:pos="-1440"/>
        </w:tabs>
        <w:rPr>
          <w:u w:val="single"/>
        </w:rPr>
      </w:pPr>
      <w:r w:rsidRPr="00027748">
        <w:rPr>
          <w:b/>
        </w:rPr>
        <w:tab/>
      </w:r>
      <w:r w:rsidR="00B874E6" w:rsidRPr="00027748">
        <w:rPr>
          <w:b/>
        </w:rPr>
        <w:t xml:space="preserve">  </w:t>
      </w:r>
      <w:r w:rsidRPr="00027748">
        <w:rPr>
          <w:u w:val="single"/>
        </w:rPr>
        <w:t>Following Directions are for GVCC</w:t>
      </w:r>
      <w:r w:rsidRPr="00027748">
        <w:rPr>
          <w:b/>
          <w:u w:val="single"/>
        </w:rPr>
        <w:t>:</w:t>
      </w:r>
    </w:p>
    <w:p w:rsidR="00834CB7" w:rsidRPr="00027748" w:rsidRDefault="00834CB7" w:rsidP="00746892">
      <w:pPr>
        <w:pStyle w:val="QuickA"/>
        <w:widowControl/>
        <w:numPr>
          <w:ilvl w:val="0"/>
          <w:numId w:val="91"/>
        </w:numPr>
        <w:tabs>
          <w:tab w:val="clear" w:pos="1080"/>
          <w:tab w:val="left" w:pos="-1440"/>
          <w:tab w:val="num" w:pos="1440"/>
        </w:tabs>
        <w:ind w:left="1440" w:hanging="720"/>
      </w:pPr>
      <w:r w:rsidRPr="00027748">
        <w:t>If any trouble light is indicated on the generator panel located at the West Wing Desk Communications panel, please contact GVCC maintenance personnel immediately.</w:t>
      </w:r>
    </w:p>
    <w:p w:rsidR="00834CB7" w:rsidRPr="00027748" w:rsidRDefault="00834CB7" w:rsidP="00746892">
      <w:pPr>
        <w:pStyle w:val="QuickA"/>
        <w:widowControl/>
        <w:numPr>
          <w:ilvl w:val="0"/>
          <w:numId w:val="91"/>
        </w:numPr>
        <w:tabs>
          <w:tab w:val="clear" w:pos="1080"/>
          <w:tab w:val="left" w:pos="-1440"/>
          <w:tab w:val="num" w:pos="1440"/>
        </w:tabs>
        <w:ind w:left="1440" w:hanging="720"/>
      </w:pPr>
      <w:r w:rsidRPr="00027748">
        <w:t xml:space="preserve">Remember the electrical stand-by unit (generator) will only take care of necessary lighting in corridors, </w:t>
      </w:r>
      <w:r w:rsidR="00190FDB" w:rsidRPr="00027748">
        <w:t xml:space="preserve">air conditioning and </w:t>
      </w:r>
      <w:r w:rsidRPr="00027748">
        <w:t xml:space="preserve">gas heat in the 600 wing, </w:t>
      </w:r>
      <w:r w:rsidR="00190FDB" w:rsidRPr="00027748">
        <w:t xml:space="preserve">air conditioning and heat in the 500 wing, </w:t>
      </w:r>
      <w:r w:rsidRPr="00027748">
        <w:t xml:space="preserve">telephones, exit lights, intercom, smoke detectors, nurse call system, </w:t>
      </w:r>
      <w:r w:rsidR="00190FDB" w:rsidRPr="00027748">
        <w:t xml:space="preserve">any red electrical outlets throughout the building, </w:t>
      </w:r>
      <w:r w:rsidRPr="00027748">
        <w:t>and emergency alarms.</w:t>
      </w:r>
    </w:p>
    <w:p w:rsidR="00834CB7" w:rsidRPr="00027748" w:rsidRDefault="00834CB7" w:rsidP="00746892">
      <w:pPr>
        <w:pStyle w:val="QuickA"/>
        <w:widowControl/>
        <w:numPr>
          <w:ilvl w:val="0"/>
          <w:numId w:val="91"/>
        </w:numPr>
        <w:tabs>
          <w:tab w:val="left" w:pos="-1440"/>
        </w:tabs>
      </w:pPr>
      <w:r w:rsidRPr="00027748">
        <w:t xml:space="preserve">      Close all unoccupied rooms and corridor doors. </w:t>
      </w:r>
    </w:p>
    <w:p w:rsidR="00834CB7" w:rsidRPr="00027748" w:rsidRDefault="00834CB7" w:rsidP="00746892">
      <w:pPr>
        <w:pStyle w:val="QuickA"/>
        <w:widowControl/>
        <w:numPr>
          <w:ilvl w:val="0"/>
          <w:numId w:val="91"/>
        </w:numPr>
        <w:tabs>
          <w:tab w:val="left" w:pos="-1440"/>
        </w:tabs>
      </w:pPr>
      <w:r w:rsidRPr="00027748">
        <w:t xml:space="preserve">      Keep as many as possible in bed or well blanketed in chairs.</w:t>
      </w:r>
    </w:p>
    <w:p w:rsidR="00834CB7" w:rsidRPr="00027748" w:rsidRDefault="00834CB7" w:rsidP="00746892">
      <w:pPr>
        <w:pStyle w:val="QuickA"/>
        <w:widowControl/>
        <w:numPr>
          <w:ilvl w:val="0"/>
          <w:numId w:val="91"/>
        </w:numPr>
        <w:tabs>
          <w:tab w:val="left" w:pos="-1440"/>
        </w:tabs>
      </w:pPr>
      <w:r w:rsidRPr="00027748">
        <w:t xml:space="preserve">      Do not permit wandering around in the building.</w:t>
      </w:r>
    </w:p>
    <w:p w:rsidR="00834CB7" w:rsidRPr="00027748" w:rsidRDefault="00834CB7" w:rsidP="00746892">
      <w:pPr>
        <w:pStyle w:val="QuickA"/>
        <w:widowControl/>
        <w:numPr>
          <w:ilvl w:val="0"/>
          <w:numId w:val="91"/>
        </w:numPr>
        <w:tabs>
          <w:tab w:val="left" w:pos="-1440"/>
        </w:tabs>
      </w:pPr>
      <w:r w:rsidRPr="00027748">
        <w:t xml:space="preserve">      Meals will be served only in resident rooms.</w:t>
      </w:r>
    </w:p>
    <w:p w:rsidR="00834CB7" w:rsidRPr="00027748" w:rsidRDefault="00834CB7" w:rsidP="00746892">
      <w:pPr>
        <w:pStyle w:val="QuickA"/>
        <w:widowControl/>
        <w:numPr>
          <w:ilvl w:val="0"/>
          <w:numId w:val="91"/>
        </w:numPr>
        <w:tabs>
          <w:tab w:val="clear" w:pos="1080"/>
          <w:tab w:val="left" w:pos="-1440"/>
        </w:tabs>
        <w:ind w:left="1440" w:hanging="720"/>
      </w:pPr>
      <w:r w:rsidRPr="00027748">
        <w:t>The dietary staff will prepare meals from improvised kitchen equipment using pre-               prepared food.</w:t>
      </w:r>
    </w:p>
    <w:p w:rsidR="003C7A4E" w:rsidRPr="00027748" w:rsidRDefault="003C7A4E" w:rsidP="003C7A4E">
      <w:pPr>
        <w:widowControl/>
        <w:ind w:firstLine="720"/>
        <w:rPr>
          <w:u w:val="single"/>
        </w:rPr>
      </w:pPr>
      <w:r w:rsidRPr="00027748">
        <w:t xml:space="preserve">  </w:t>
      </w:r>
      <w:r w:rsidRPr="00027748">
        <w:rPr>
          <w:u w:val="single"/>
        </w:rPr>
        <w:t>Following Directions are for GAAL:</w:t>
      </w:r>
    </w:p>
    <w:p w:rsidR="003C7A4E" w:rsidRPr="00027748" w:rsidRDefault="003C7A4E" w:rsidP="003C7A4E">
      <w:pPr>
        <w:pStyle w:val="ListParagraph"/>
        <w:widowControl/>
        <w:numPr>
          <w:ilvl w:val="0"/>
          <w:numId w:val="191"/>
        </w:numPr>
      </w:pPr>
      <w:r w:rsidRPr="00027748">
        <w:t xml:space="preserve"> If any trouble light is indicated on the general panel located in the maintenance closet across from the med room, please contact Grand View Care Center’s maintenance personnel immediately.</w:t>
      </w:r>
    </w:p>
    <w:p w:rsidR="003C7A4E" w:rsidRPr="00027748" w:rsidRDefault="003C7A4E" w:rsidP="003C7A4E">
      <w:pPr>
        <w:pStyle w:val="ListParagraph"/>
        <w:widowControl/>
        <w:numPr>
          <w:ilvl w:val="0"/>
          <w:numId w:val="191"/>
        </w:numPr>
      </w:pPr>
      <w:r w:rsidRPr="00027748">
        <w:t xml:space="preserve">Immediately identify any residents that require oxygen concentrators or other life support equipment. Move the resident to areas supplied with emergency power (outlets are red) </w:t>
      </w:r>
    </w:p>
    <w:p w:rsidR="003C7A4E" w:rsidRPr="00027748" w:rsidRDefault="003C7A4E" w:rsidP="003C7A4E">
      <w:pPr>
        <w:pStyle w:val="ListParagraph"/>
        <w:widowControl/>
        <w:numPr>
          <w:ilvl w:val="0"/>
          <w:numId w:val="191"/>
        </w:numPr>
      </w:pPr>
      <w:r w:rsidRPr="00027748">
        <w:t>Gather all flashlights and other needed supplies. Check on all residents to ensure their safety. Calm any residents experiencing distress.</w:t>
      </w:r>
    </w:p>
    <w:p w:rsidR="003C7A4E" w:rsidRPr="00027748" w:rsidRDefault="003C7A4E" w:rsidP="003C7A4E">
      <w:pPr>
        <w:pStyle w:val="ListParagraph"/>
        <w:widowControl/>
        <w:numPr>
          <w:ilvl w:val="0"/>
          <w:numId w:val="191"/>
        </w:numPr>
      </w:pPr>
      <w:r w:rsidRPr="00027748">
        <w:t>Close all unoccupied rooms and corridor doors.</w:t>
      </w:r>
    </w:p>
    <w:p w:rsidR="003C7A4E" w:rsidRPr="00027748" w:rsidRDefault="003C7A4E" w:rsidP="003C7A4E">
      <w:pPr>
        <w:pStyle w:val="ListParagraph"/>
        <w:widowControl/>
        <w:numPr>
          <w:ilvl w:val="0"/>
          <w:numId w:val="191"/>
        </w:numPr>
      </w:pPr>
      <w:r w:rsidRPr="00027748">
        <w:t>Keep as many residents in bed or well blanketed in chairs as possible.</w:t>
      </w:r>
    </w:p>
    <w:p w:rsidR="003C7A4E" w:rsidRPr="00027748" w:rsidRDefault="003C7A4E" w:rsidP="003C7A4E">
      <w:pPr>
        <w:pStyle w:val="ListParagraph"/>
        <w:widowControl/>
        <w:numPr>
          <w:ilvl w:val="0"/>
          <w:numId w:val="191"/>
        </w:numPr>
      </w:pPr>
      <w:r w:rsidRPr="00027748">
        <w:t>Do not permit wandering around in the building.</w:t>
      </w:r>
    </w:p>
    <w:p w:rsidR="003C7A4E" w:rsidRPr="00027748" w:rsidRDefault="003C7A4E" w:rsidP="003C7A4E">
      <w:pPr>
        <w:pStyle w:val="ListParagraph"/>
        <w:widowControl/>
        <w:numPr>
          <w:ilvl w:val="0"/>
          <w:numId w:val="191"/>
        </w:numPr>
      </w:pPr>
      <w:r w:rsidRPr="00027748">
        <w:t>Meals will be serviced only in the resident rooms.</w:t>
      </w:r>
    </w:p>
    <w:p w:rsidR="003C7A4E" w:rsidRPr="00027748" w:rsidRDefault="003C7A4E" w:rsidP="003C7A4E">
      <w:pPr>
        <w:pStyle w:val="ListParagraph"/>
        <w:widowControl/>
        <w:numPr>
          <w:ilvl w:val="0"/>
          <w:numId w:val="191"/>
        </w:numPr>
      </w:pPr>
      <w:r w:rsidRPr="00027748">
        <w:t>The dietary staff will prepare meals from improvised kitchen equipment using pre-prepared food.</w:t>
      </w:r>
    </w:p>
    <w:p w:rsidR="003C7A4E" w:rsidRPr="00027748" w:rsidRDefault="003C7A4E" w:rsidP="003C7A4E">
      <w:pPr>
        <w:widowControl/>
        <w:ind w:firstLine="720"/>
        <w:rPr>
          <w:color w:val="FF0000"/>
        </w:rPr>
      </w:pPr>
    </w:p>
    <w:p w:rsidR="00834CB7" w:rsidRPr="00027748" w:rsidRDefault="00834CB7">
      <w:pPr>
        <w:widowControl/>
        <w:tabs>
          <w:tab w:val="left" w:pos="-1440"/>
        </w:tabs>
        <w:ind w:left="720" w:hanging="720"/>
        <w:rPr>
          <w:b/>
        </w:rPr>
      </w:pPr>
      <w:r w:rsidRPr="00027748">
        <w:rPr>
          <w:b/>
        </w:rPr>
        <w:t>XI</w:t>
      </w:r>
      <w:r w:rsidR="007A5D28" w:rsidRPr="00027748">
        <w:rPr>
          <w:b/>
        </w:rPr>
        <w:t>I</w:t>
      </w:r>
      <w:r w:rsidRPr="00027748">
        <w:rPr>
          <w:b/>
        </w:rPr>
        <w:t>.</w:t>
      </w:r>
      <w:r w:rsidRPr="00027748">
        <w:rPr>
          <w:b/>
        </w:rPr>
        <w:tab/>
        <w:t>WATER LEAK:</w:t>
      </w:r>
    </w:p>
    <w:p w:rsidR="00834CB7" w:rsidRPr="00027748" w:rsidRDefault="00834CB7" w:rsidP="00746892">
      <w:pPr>
        <w:pStyle w:val="QuickA"/>
        <w:widowControl/>
        <w:numPr>
          <w:ilvl w:val="0"/>
          <w:numId w:val="92"/>
        </w:numPr>
        <w:tabs>
          <w:tab w:val="clear" w:pos="1080"/>
          <w:tab w:val="left" w:pos="-1440"/>
        </w:tabs>
        <w:ind w:left="1440" w:hanging="720"/>
      </w:pPr>
      <w:r w:rsidRPr="00027748">
        <w:t xml:space="preserve">In the event of </w:t>
      </w:r>
      <w:r w:rsidR="00FD5A16" w:rsidRPr="00027748">
        <w:t>an observed</w:t>
      </w:r>
      <w:r w:rsidRPr="00027748">
        <w:t xml:space="preserve"> water leak and the alarm does not go off, then the domestic        water supply is involved.</w:t>
      </w:r>
    </w:p>
    <w:p w:rsidR="00834CB7" w:rsidRPr="00027748" w:rsidRDefault="00834CB7" w:rsidP="00746892">
      <w:pPr>
        <w:pStyle w:val="QuickA"/>
        <w:widowControl/>
        <w:numPr>
          <w:ilvl w:val="0"/>
          <w:numId w:val="20"/>
        </w:numPr>
        <w:tabs>
          <w:tab w:val="left" w:pos="-1440"/>
          <w:tab w:val="num" w:pos="1440"/>
        </w:tabs>
        <w:ind w:left="1440"/>
        <w:sectPr w:rsidR="00834CB7" w:rsidRPr="00027748">
          <w:endnotePr>
            <w:numFmt w:val="decimal"/>
          </w:endnotePr>
          <w:type w:val="continuous"/>
          <w:pgSz w:w="12240" w:h="15840"/>
          <w:pgMar w:top="1008" w:right="1008" w:bottom="1008" w:left="1296" w:header="1008" w:footer="1008" w:gutter="0"/>
          <w:cols w:space="720"/>
          <w:noEndnote/>
        </w:sectPr>
      </w:pPr>
    </w:p>
    <w:p w:rsidR="00834CB7" w:rsidRPr="00027748" w:rsidRDefault="00834CB7" w:rsidP="00746892">
      <w:pPr>
        <w:pStyle w:val="QuickA"/>
        <w:widowControl/>
        <w:numPr>
          <w:ilvl w:val="0"/>
          <w:numId w:val="92"/>
        </w:numPr>
        <w:tabs>
          <w:tab w:val="clear" w:pos="1080"/>
          <w:tab w:val="left" w:pos="-1440"/>
        </w:tabs>
        <w:ind w:left="1980" w:hanging="720"/>
      </w:pPr>
      <w:r w:rsidRPr="00027748">
        <w:t xml:space="preserve">Go to the mechanical power room adjacent to the employee entrance and turn off the large valve immediately behind the meter.  </w:t>
      </w:r>
      <w:r w:rsidR="00051996" w:rsidRPr="00027748">
        <w:t>This valve is located by the Maintenance Office and Marked “Control Valve”.</w:t>
      </w:r>
      <w:r w:rsidRPr="00027748">
        <w:t xml:space="preserve"> When you shut off this valve, the entire water supply in the building will be shut off.</w:t>
      </w:r>
    </w:p>
    <w:p w:rsidR="00834CB7" w:rsidRPr="00027748" w:rsidRDefault="00834CB7" w:rsidP="00746892">
      <w:pPr>
        <w:pStyle w:val="QuickA"/>
        <w:widowControl/>
        <w:numPr>
          <w:ilvl w:val="0"/>
          <w:numId w:val="92"/>
        </w:numPr>
        <w:tabs>
          <w:tab w:val="clear" w:pos="1080"/>
          <w:tab w:val="left" w:pos="-1440"/>
        </w:tabs>
        <w:ind w:left="1980" w:hanging="720"/>
      </w:pPr>
      <w:r w:rsidRPr="00027748">
        <w:t>If there is still leakage, it may be necessary to open faucets in the area adjacent to the leak to drain the system down so that water will not continue to leak.</w:t>
      </w:r>
    </w:p>
    <w:p w:rsidR="00834CB7" w:rsidRPr="00027748" w:rsidRDefault="00834CB7" w:rsidP="00746892">
      <w:pPr>
        <w:pStyle w:val="QuickA"/>
        <w:widowControl/>
        <w:numPr>
          <w:ilvl w:val="0"/>
          <w:numId w:val="92"/>
        </w:numPr>
        <w:tabs>
          <w:tab w:val="clear" w:pos="1080"/>
          <w:tab w:val="left" w:pos="-1440"/>
        </w:tabs>
        <w:ind w:left="1980" w:hanging="720"/>
      </w:pPr>
      <w:r w:rsidRPr="00027748">
        <w:t>Immediately notify the Maintenance Department and the Administrator and begin                 cleanup work.</w:t>
      </w:r>
    </w:p>
    <w:p w:rsidR="00834CB7" w:rsidRPr="00027748" w:rsidRDefault="00834CB7" w:rsidP="00746892">
      <w:pPr>
        <w:pStyle w:val="QuickA"/>
        <w:widowControl/>
        <w:numPr>
          <w:ilvl w:val="0"/>
          <w:numId w:val="92"/>
        </w:numPr>
        <w:tabs>
          <w:tab w:val="clear" w:pos="1080"/>
          <w:tab w:val="left" w:pos="-1440"/>
        </w:tabs>
        <w:ind w:left="1980" w:hanging="720"/>
      </w:pPr>
      <w:r w:rsidRPr="00027748">
        <w:t>Do not flush toilets until you are advised that it is permissible.</w:t>
      </w:r>
    </w:p>
    <w:p w:rsidR="00834CB7" w:rsidRPr="00027748" w:rsidRDefault="00834CB7">
      <w:pPr>
        <w:widowControl/>
      </w:pPr>
    </w:p>
    <w:p w:rsidR="00834CB7" w:rsidRPr="00027748" w:rsidRDefault="00130184" w:rsidP="00130184">
      <w:pPr>
        <w:widowControl/>
        <w:tabs>
          <w:tab w:val="left" w:pos="-1440"/>
        </w:tabs>
        <w:ind w:left="540" w:hanging="720"/>
        <w:rPr>
          <w:b/>
        </w:rPr>
      </w:pPr>
      <w:r w:rsidRPr="00027748">
        <w:rPr>
          <w:b/>
        </w:rPr>
        <w:tab/>
      </w:r>
      <w:r w:rsidR="00834CB7" w:rsidRPr="00027748">
        <w:rPr>
          <w:b/>
        </w:rPr>
        <w:t>XII</w:t>
      </w:r>
      <w:r w:rsidR="007A5D28" w:rsidRPr="00027748">
        <w:rPr>
          <w:b/>
        </w:rPr>
        <w:t>I</w:t>
      </w:r>
      <w:r w:rsidRPr="00027748">
        <w:rPr>
          <w:b/>
        </w:rPr>
        <w:t xml:space="preserve">.   </w:t>
      </w:r>
      <w:r w:rsidR="00834CB7" w:rsidRPr="00027748">
        <w:rPr>
          <w:b/>
        </w:rPr>
        <w:t>HAZARDOUS MATERIALS INCIDENT - CHEMICAL RELEASE:</w:t>
      </w:r>
    </w:p>
    <w:p w:rsidR="00834CB7" w:rsidRPr="00027748" w:rsidRDefault="003D65F4" w:rsidP="00130184">
      <w:pPr>
        <w:pStyle w:val="QuickA"/>
        <w:widowControl/>
        <w:numPr>
          <w:ilvl w:val="0"/>
          <w:numId w:val="0"/>
        </w:numPr>
        <w:tabs>
          <w:tab w:val="left" w:pos="-1440"/>
        </w:tabs>
        <w:ind w:left="1980" w:hanging="720"/>
      </w:pPr>
      <w:r w:rsidRPr="00027748">
        <w:t>A.</w:t>
      </w:r>
      <w:r w:rsidRPr="00027748">
        <w:tab/>
      </w:r>
      <w:r w:rsidR="00834CB7" w:rsidRPr="00027748">
        <w:t xml:space="preserve">Notification will be received from the Trempealeau County Emergency Government who will indicate whether there is to be evacuation of certain areas or whether to shelter persons in place.  If in place sheltering is appropriate, Grand View Care Center </w:t>
      </w:r>
      <w:r w:rsidR="00DB6E15" w:rsidRPr="00027748">
        <w:t xml:space="preserve">and Grand View Assisted Living </w:t>
      </w:r>
      <w:r w:rsidR="00834CB7" w:rsidRPr="00027748">
        <w:t>may be asked to comply with one or more of the following measures:</w:t>
      </w:r>
    </w:p>
    <w:p w:rsidR="00834CB7" w:rsidRPr="00027748" w:rsidRDefault="00834CB7" w:rsidP="00746892">
      <w:pPr>
        <w:pStyle w:val="Quick1"/>
        <w:widowControl/>
        <w:numPr>
          <w:ilvl w:val="0"/>
          <w:numId w:val="21"/>
        </w:numPr>
        <w:tabs>
          <w:tab w:val="left" w:pos="-1440"/>
        </w:tabs>
        <w:ind w:left="2700" w:hanging="720"/>
      </w:pPr>
      <w:r w:rsidRPr="00027748">
        <w:t>Closing and locking all doors and windows.</w:t>
      </w:r>
    </w:p>
    <w:p w:rsidR="00834CB7" w:rsidRPr="00027748" w:rsidRDefault="00834CB7" w:rsidP="00746892">
      <w:pPr>
        <w:pStyle w:val="Quick1"/>
        <w:widowControl/>
        <w:numPr>
          <w:ilvl w:val="0"/>
          <w:numId w:val="21"/>
        </w:numPr>
        <w:tabs>
          <w:tab w:val="left" w:pos="-1440"/>
        </w:tabs>
        <w:ind w:left="2700" w:hanging="720"/>
      </w:pPr>
      <w:r w:rsidRPr="00027748">
        <w:lastRenderedPageBreak/>
        <w:t>Turning off all air circulation systems (heating, air conditioning, clothes dryers, vent fans)</w:t>
      </w:r>
    </w:p>
    <w:p w:rsidR="00834CB7" w:rsidRPr="00027748" w:rsidRDefault="00834CB7" w:rsidP="00746892">
      <w:pPr>
        <w:pStyle w:val="Quick1"/>
        <w:widowControl/>
        <w:numPr>
          <w:ilvl w:val="0"/>
          <w:numId w:val="21"/>
        </w:numPr>
        <w:tabs>
          <w:tab w:val="left" w:pos="-1440"/>
        </w:tabs>
        <w:ind w:left="2700" w:hanging="720"/>
      </w:pPr>
      <w:r w:rsidRPr="00027748">
        <w:t>Sealing cracks around doors and windows with duct tape or wet towels, and sealing gaps around vents, air conditioners, exhaust, etc.</w:t>
      </w:r>
    </w:p>
    <w:p w:rsidR="00834CB7" w:rsidRPr="00027748" w:rsidRDefault="00834CB7" w:rsidP="00746892">
      <w:pPr>
        <w:pStyle w:val="Quick1"/>
        <w:widowControl/>
        <w:numPr>
          <w:ilvl w:val="0"/>
          <w:numId w:val="21"/>
        </w:numPr>
        <w:tabs>
          <w:tab w:val="left" w:pos="-1440"/>
        </w:tabs>
        <w:ind w:left="2700" w:hanging="720"/>
      </w:pPr>
      <w:r w:rsidRPr="00027748">
        <w:t>If explosion is possible, covering windows by pulling shades, curtains or drapes.</w:t>
      </w:r>
    </w:p>
    <w:p w:rsidR="00834CB7" w:rsidRPr="00027748" w:rsidRDefault="00834CB7" w:rsidP="00746892">
      <w:pPr>
        <w:pStyle w:val="Quick1"/>
        <w:widowControl/>
        <w:numPr>
          <w:ilvl w:val="0"/>
          <w:numId w:val="21"/>
        </w:numPr>
        <w:tabs>
          <w:tab w:val="left" w:pos="-1440"/>
        </w:tabs>
        <w:ind w:left="2700" w:hanging="720"/>
      </w:pPr>
      <w:r w:rsidRPr="00027748">
        <w:t>If fumes have penetrated, breathing through a wet cloth over nose and mouth.</w:t>
      </w:r>
    </w:p>
    <w:p w:rsidR="00834CB7" w:rsidRPr="00027748" w:rsidRDefault="00834CB7" w:rsidP="00746892">
      <w:pPr>
        <w:pStyle w:val="Quick1"/>
        <w:widowControl/>
        <w:numPr>
          <w:ilvl w:val="0"/>
          <w:numId w:val="21"/>
        </w:numPr>
        <w:tabs>
          <w:tab w:val="left" w:pos="-1440"/>
        </w:tabs>
        <w:ind w:left="2700" w:hanging="720"/>
      </w:pPr>
      <w:r w:rsidRPr="00027748">
        <w:t>Tuning radio in to the local station.</w:t>
      </w:r>
    </w:p>
    <w:p w:rsidR="00130184" w:rsidRPr="00027748" w:rsidRDefault="00130184" w:rsidP="00130184">
      <w:pPr>
        <w:pStyle w:val="Quick1"/>
        <w:widowControl/>
        <w:numPr>
          <w:ilvl w:val="0"/>
          <w:numId w:val="0"/>
        </w:numPr>
        <w:tabs>
          <w:tab w:val="left" w:pos="-1440"/>
        </w:tabs>
        <w:ind w:left="2700"/>
      </w:pPr>
    </w:p>
    <w:p w:rsidR="00834CB7" w:rsidRPr="00027748" w:rsidRDefault="00130184" w:rsidP="00130184">
      <w:pPr>
        <w:widowControl/>
        <w:tabs>
          <w:tab w:val="left" w:pos="-1440"/>
        </w:tabs>
        <w:ind w:left="540" w:hanging="720"/>
        <w:rPr>
          <w:b/>
        </w:rPr>
      </w:pPr>
      <w:r w:rsidRPr="00027748">
        <w:rPr>
          <w:b/>
        </w:rPr>
        <w:tab/>
      </w:r>
      <w:r w:rsidR="007A5D28" w:rsidRPr="00027748">
        <w:rPr>
          <w:b/>
        </w:rPr>
        <w:t>XIV</w:t>
      </w:r>
      <w:r w:rsidR="00834CB7" w:rsidRPr="00027748">
        <w:rPr>
          <w:b/>
        </w:rPr>
        <w:t>.</w:t>
      </w:r>
      <w:r w:rsidR="00834CB7" w:rsidRPr="00027748">
        <w:rPr>
          <w:b/>
        </w:rPr>
        <w:tab/>
        <w:t>DISASTER PLAN:</w:t>
      </w:r>
    </w:p>
    <w:p w:rsidR="00834CB7" w:rsidRPr="00027748" w:rsidRDefault="00834CB7" w:rsidP="00746892">
      <w:pPr>
        <w:pStyle w:val="QuickA"/>
        <w:keepNext/>
        <w:keepLines/>
        <w:widowControl/>
        <w:numPr>
          <w:ilvl w:val="0"/>
          <w:numId w:val="93"/>
        </w:numPr>
        <w:tabs>
          <w:tab w:val="clear" w:pos="1080"/>
          <w:tab w:val="left" w:pos="-1440"/>
          <w:tab w:val="num" w:pos="1440"/>
        </w:tabs>
        <w:ind w:left="1440" w:hanging="720"/>
      </w:pPr>
      <w:r w:rsidRPr="00027748">
        <w:t>Notify the Fire Department, County Sheriff or City Police, Administrator, and Director of Nursing when a fire, tornado, bomb scare, breach of security or other emergency occurs:</w:t>
      </w:r>
    </w:p>
    <w:p w:rsidR="00834CB7" w:rsidRPr="00027748" w:rsidRDefault="00834CB7" w:rsidP="00746892">
      <w:pPr>
        <w:pStyle w:val="QuickA"/>
        <w:widowControl/>
        <w:numPr>
          <w:ilvl w:val="0"/>
          <w:numId w:val="93"/>
        </w:numPr>
        <w:tabs>
          <w:tab w:val="clear" w:pos="1080"/>
          <w:tab w:val="left" w:pos="-1440"/>
          <w:tab w:val="num" w:pos="1440"/>
        </w:tabs>
        <w:ind w:left="1440" w:hanging="720"/>
      </w:pPr>
      <w:r w:rsidRPr="00027748">
        <w:t>Fire alarms are located by each exit (see posted plan.)  To activate: Pull out and down          simultaneously.</w:t>
      </w:r>
    </w:p>
    <w:p w:rsidR="00130184" w:rsidRPr="00027748" w:rsidRDefault="00834CB7" w:rsidP="00746892">
      <w:pPr>
        <w:pStyle w:val="QuickA"/>
        <w:widowControl/>
        <w:numPr>
          <w:ilvl w:val="0"/>
          <w:numId w:val="93"/>
        </w:numPr>
        <w:tabs>
          <w:tab w:val="clear" w:pos="1080"/>
          <w:tab w:val="left" w:pos="-1440"/>
          <w:tab w:val="num" w:pos="1440"/>
        </w:tabs>
        <w:ind w:left="1440" w:hanging="720"/>
      </w:pPr>
      <w:r w:rsidRPr="00027748">
        <w:t>Fire extinguishers are located near each exit and throughout GVCC</w:t>
      </w:r>
      <w:r w:rsidR="00DB6E15" w:rsidRPr="00027748">
        <w:t xml:space="preserve"> and GAAL</w:t>
      </w:r>
      <w:r w:rsidRPr="00027748">
        <w:t xml:space="preserve"> (see posted plan).</w:t>
      </w:r>
      <w:r w:rsidR="00130184" w:rsidRPr="00027748">
        <w:t xml:space="preserve"> </w:t>
      </w:r>
    </w:p>
    <w:p w:rsidR="00834CB7" w:rsidRPr="00027748" w:rsidRDefault="00834CB7" w:rsidP="00130184">
      <w:pPr>
        <w:pStyle w:val="QuickA"/>
        <w:widowControl/>
        <w:numPr>
          <w:ilvl w:val="0"/>
          <w:numId w:val="0"/>
        </w:numPr>
        <w:tabs>
          <w:tab w:val="left" w:pos="-1440"/>
        </w:tabs>
        <w:ind w:left="1440"/>
      </w:pPr>
      <w:r w:rsidRPr="00027748">
        <w:t>To use: Pull pin, aim nozzle at base of fire and squeeze handle for content discharge.</w:t>
      </w:r>
    </w:p>
    <w:p w:rsidR="00834CB7" w:rsidRPr="00027748" w:rsidRDefault="00273C01" w:rsidP="00746892">
      <w:pPr>
        <w:pStyle w:val="QuickA"/>
        <w:widowControl/>
        <w:numPr>
          <w:ilvl w:val="0"/>
          <w:numId w:val="93"/>
        </w:numPr>
        <w:tabs>
          <w:tab w:val="clear" w:pos="1080"/>
          <w:tab w:val="left" w:pos="-1440"/>
          <w:tab w:val="num" w:pos="1440"/>
        </w:tabs>
        <w:ind w:left="1440" w:hanging="720"/>
      </w:pPr>
      <w:r w:rsidRPr="00027748">
        <w:t>E</w:t>
      </w:r>
      <w:r w:rsidR="00834CB7" w:rsidRPr="00027748">
        <w:t>vacuation routes: Evacuation should be directed away from the fire or disaster area, down a corridor and through one set of fire doors.</w:t>
      </w:r>
    </w:p>
    <w:p w:rsidR="00834CB7" w:rsidRPr="00027748" w:rsidRDefault="00834CB7" w:rsidP="00746892">
      <w:pPr>
        <w:pStyle w:val="QuickA"/>
        <w:keepNext/>
        <w:keepLines/>
        <w:widowControl/>
        <w:numPr>
          <w:ilvl w:val="0"/>
          <w:numId w:val="93"/>
        </w:numPr>
        <w:tabs>
          <w:tab w:val="left" w:pos="-1440"/>
        </w:tabs>
      </w:pPr>
      <w:r w:rsidRPr="00027748">
        <w:t xml:space="preserve">      Evacuating residents: Evacuate in the following order:</w:t>
      </w:r>
    </w:p>
    <w:p w:rsidR="00834CB7" w:rsidRPr="00027748" w:rsidRDefault="00834CB7" w:rsidP="00746892">
      <w:pPr>
        <w:pStyle w:val="Quick1"/>
        <w:keepNext/>
        <w:keepLines/>
        <w:widowControl/>
        <w:numPr>
          <w:ilvl w:val="0"/>
          <w:numId w:val="22"/>
        </w:numPr>
        <w:tabs>
          <w:tab w:val="left" w:pos="-1440"/>
          <w:tab w:val="num" w:pos="2160"/>
        </w:tabs>
        <w:ind w:left="2160"/>
      </w:pPr>
      <w:r w:rsidRPr="00027748">
        <w:t>Ambulatory</w:t>
      </w:r>
    </w:p>
    <w:p w:rsidR="00834CB7" w:rsidRPr="00027748" w:rsidRDefault="00834CB7" w:rsidP="00746892">
      <w:pPr>
        <w:pStyle w:val="Quick1"/>
        <w:keepNext/>
        <w:keepLines/>
        <w:widowControl/>
        <w:numPr>
          <w:ilvl w:val="0"/>
          <w:numId w:val="22"/>
        </w:numPr>
        <w:tabs>
          <w:tab w:val="left" w:pos="-1440"/>
          <w:tab w:val="num" w:pos="2160"/>
        </w:tabs>
        <w:ind w:left="2160"/>
      </w:pPr>
      <w:r w:rsidRPr="00027748">
        <w:t>Chair-ridden</w:t>
      </w:r>
    </w:p>
    <w:p w:rsidR="00834CB7" w:rsidRPr="00027748" w:rsidRDefault="00834CB7" w:rsidP="00746892">
      <w:pPr>
        <w:pStyle w:val="Quick1"/>
        <w:keepNext/>
        <w:keepLines/>
        <w:widowControl/>
        <w:numPr>
          <w:ilvl w:val="0"/>
          <w:numId w:val="22"/>
        </w:numPr>
        <w:tabs>
          <w:tab w:val="left" w:pos="-1440"/>
          <w:tab w:val="num" w:pos="2160"/>
        </w:tabs>
        <w:ind w:left="2160"/>
      </w:pPr>
      <w:r w:rsidRPr="00027748">
        <w:t>Helpless - remove by bed</w:t>
      </w:r>
    </w:p>
    <w:p w:rsidR="00834CB7" w:rsidRPr="00027748" w:rsidRDefault="00834CB7" w:rsidP="00746892">
      <w:pPr>
        <w:pStyle w:val="QuickA"/>
        <w:widowControl/>
        <w:numPr>
          <w:ilvl w:val="0"/>
          <w:numId w:val="93"/>
        </w:numPr>
        <w:tabs>
          <w:tab w:val="clear" w:pos="1080"/>
          <w:tab w:val="left" w:pos="-1440"/>
        </w:tabs>
        <w:ind w:left="1440" w:hanging="720"/>
      </w:pPr>
      <w:r w:rsidRPr="00027748">
        <w:t xml:space="preserve">The Blair-Taylor High School will be used as an evacuation site if GVCC is totally evacuated.  Vehicles to transfer residents will be provided by the </w:t>
      </w:r>
      <w:r w:rsidR="00B8522E" w:rsidRPr="00027748">
        <w:t xml:space="preserve">Grand View vehicle fleet, </w:t>
      </w:r>
      <w:r w:rsidRPr="00027748">
        <w:t>Blair-Preston Fire Department and Tri-County Ambulance Service (538-4307).</w:t>
      </w:r>
    </w:p>
    <w:p w:rsidR="00834CB7" w:rsidRPr="00027748" w:rsidRDefault="00834CB7" w:rsidP="00746892">
      <w:pPr>
        <w:pStyle w:val="QuickA"/>
        <w:widowControl/>
        <w:numPr>
          <w:ilvl w:val="0"/>
          <w:numId w:val="93"/>
        </w:numPr>
        <w:tabs>
          <w:tab w:val="clear" w:pos="1080"/>
          <w:tab w:val="left" w:pos="-1440"/>
        </w:tabs>
        <w:ind w:left="1440" w:hanging="720"/>
      </w:pPr>
      <w:r w:rsidRPr="00027748">
        <w:t xml:space="preserve">Medical records and other records will </w:t>
      </w:r>
      <w:r w:rsidR="00190FDB" w:rsidRPr="00027748">
        <w:t>be transferred to the City Clerk’s</w:t>
      </w:r>
      <w:r w:rsidRPr="00027748">
        <w:t xml:space="preserve"> Office in the City Hall for protection and confidentiality during the period of total evacuation.  This transfer will be done by Medical Records and Office Staff.</w:t>
      </w:r>
    </w:p>
    <w:p w:rsidR="00834CB7" w:rsidRPr="00027748" w:rsidRDefault="00834CB7" w:rsidP="00746892">
      <w:pPr>
        <w:pStyle w:val="QuickA"/>
        <w:widowControl/>
        <w:numPr>
          <w:ilvl w:val="0"/>
          <w:numId w:val="93"/>
        </w:numPr>
        <w:tabs>
          <w:tab w:val="clear" w:pos="1080"/>
          <w:tab w:val="left" w:pos="-1440"/>
        </w:tabs>
        <w:ind w:left="1440" w:hanging="720"/>
      </w:pPr>
      <w:r w:rsidRPr="00027748">
        <w:t xml:space="preserve">A total of twelve (12) fire drills--four (4) per shift--are held on each shift </w:t>
      </w:r>
      <w:r w:rsidR="00B8522E" w:rsidRPr="00027748">
        <w:t>staggering hours annually.</w:t>
      </w:r>
    </w:p>
    <w:p w:rsidR="00834CB7" w:rsidRPr="00027748" w:rsidRDefault="00834CB7" w:rsidP="00746892">
      <w:pPr>
        <w:pStyle w:val="QuickA"/>
        <w:widowControl/>
        <w:numPr>
          <w:ilvl w:val="0"/>
          <w:numId w:val="93"/>
        </w:numPr>
        <w:tabs>
          <w:tab w:val="clear" w:pos="1080"/>
          <w:tab w:val="left" w:pos="-1440"/>
        </w:tabs>
        <w:ind w:left="1440" w:hanging="720"/>
      </w:pPr>
      <w:r w:rsidRPr="00027748">
        <w:t xml:space="preserve">Each employee has the Fire and Safety Manual with specific tasks and responsibilities          detailed.  </w:t>
      </w:r>
    </w:p>
    <w:p w:rsidR="00834CB7" w:rsidRPr="00027748" w:rsidRDefault="00834CB7">
      <w:pPr>
        <w:widowControl/>
      </w:pPr>
    </w:p>
    <w:p w:rsidR="00834CB7" w:rsidRPr="00027748" w:rsidRDefault="007A5D28">
      <w:pPr>
        <w:widowControl/>
        <w:rPr>
          <w:b/>
        </w:rPr>
      </w:pPr>
      <w:r w:rsidRPr="00027748">
        <w:rPr>
          <w:b/>
        </w:rPr>
        <w:t>X</w:t>
      </w:r>
      <w:r w:rsidR="00834CB7" w:rsidRPr="00027748">
        <w:rPr>
          <w:b/>
        </w:rPr>
        <w:t>V.</w:t>
      </w:r>
      <w:r w:rsidR="00834CB7" w:rsidRPr="00027748">
        <w:rPr>
          <w:b/>
        </w:rPr>
        <w:tab/>
        <w:t>DISASTER AFTERMATH:</w:t>
      </w:r>
    </w:p>
    <w:p w:rsidR="00834CB7" w:rsidRPr="00027748" w:rsidRDefault="00834CB7" w:rsidP="00746892">
      <w:pPr>
        <w:pStyle w:val="QuickA"/>
        <w:widowControl/>
        <w:numPr>
          <w:ilvl w:val="0"/>
          <w:numId w:val="94"/>
        </w:numPr>
        <w:tabs>
          <w:tab w:val="left" w:pos="-1440"/>
        </w:tabs>
      </w:pPr>
      <w:r w:rsidRPr="00027748">
        <w:t xml:space="preserve">      Attend to residents and others with injuries.</w:t>
      </w:r>
    </w:p>
    <w:p w:rsidR="00834CB7" w:rsidRPr="00027748" w:rsidRDefault="00834CB7" w:rsidP="00746892">
      <w:pPr>
        <w:pStyle w:val="QuickA"/>
        <w:widowControl/>
        <w:numPr>
          <w:ilvl w:val="0"/>
          <w:numId w:val="94"/>
        </w:numPr>
        <w:tabs>
          <w:tab w:val="left" w:pos="-1440"/>
        </w:tabs>
      </w:pPr>
      <w:r w:rsidRPr="00027748">
        <w:t xml:space="preserve">      Stay where you are until local authorities announce “all clear.”</w:t>
      </w:r>
    </w:p>
    <w:p w:rsidR="00834CB7" w:rsidRPr="00027748" w:rsidRDefault="00190FDB" w:rsidP="00746892">
      <w:pPr>
        <w:pStyle w:val="QuickA"/>
        <w:widowControl/>
        <w:numPr>
          <w:ilvl w:val="0"/>
          <w:numId w:val="94"/>
        </w:numPr>
        <w:tabs>
          <w:tab w:val="left" w:pos="-1440"/>
        </w:tabs>
      </w:pPr>
      <w:r w:rsidRPr="00027748">
        <w:t xml:space="preserve">      Wait until it i</w:t>
      </w:r>
      <w:r w:rsidR="00834CB7" w:rsidRPr="00027748">
        <w:t>s safe to get started cleaning up.</w:t>
      </w:r>
    </w:p>
    <w:p w:rsidR="00834CB7" w:rsidRPr="00027748" w:rsidRDefault="00834CB7" w:rsidP="00746892">
      <w:pPr>
        <w:pStyle w:val="QuickA"/>
        <w:widowControl/>
        <w:numPr>
          <w:ilvl w:val="0"/>
          <w:numId w:val="94"/>
        </w:numPr>
        <w:tabs>
          <w:tab w:val="clear" w:pos="1080"/>
          <w:tab w:val="left" w:pos="-1440"/>
          <w:tab w:val="num" w:pos="1440"/>
        </w:tabs>
        <w:ind w:left="1440" w:hanging="720"/>
      </w:pPr>
      <w:r w:rsidRPr="00027748">
        <w:t>Notify the Administrator and Maintenance Department and additional emergency staff as needed.</w:t>
      </w:r>
    </w:p>
    <w:p w:rsidR="00834CB7" w:rsidRPr="00027748" w:rsidRDefault="00834CB7" w:rsidP="00746892">
      <w:pPr>
        <w:pStyle w:val="QuickA"/>
        <w:widowControl/>
        <w:numPr>
          <w:ilvl w:val="0"/>
          <w:numId w:val="94"/>
        </w:numPr>
        <w:tabs>
          <w:tab w:val="left" w:pos="-1440"/>
        </w:tabs>
      </w:pPr>
      <w:r w:rsidRPr="00027748">
        <w:t xml:space="preserve">      Walk around building inspecting for cave-ins, shifting or weakness, if necessary.</w:t>
      </w:r>
    </w:p>
    <w:p w:rsidR="00834CB7" w:rsidRPr="00027748" w:rsidRDefault="00834CB7" w:rsidP="00746892">
      <w:pPr>
        <w:pStyle w:val="QuickA"/>
        <w:widowControl/>
        <w:numPr>
          <w:ilvl w:val="0"/>
          <w:numId w:val="94"/>
        </w:numPr>
        <w:tabs>
          <w:tab w:val="clear" w:pos="1080"/>
          <w:tab w:val="left" w:pos="-1440"/>
          <w:tab w:val="num" w:pos="1440"/>
        </w:tabs>
        <w:ind w:left="1440" w:hanging="720"/>
      </w:pPr>
      <w:r w:rsidRPr="00027748">
        <w:t>Use battery-operated lanterns or flashlights, not oil or gas lanterns, when checking                building for damage.  Structural damage may mean that the gas or fuel lines were                 ruptured and flammable fumes are present.  If you smell gas, open the windows and turn off the main valve at the en</w:t>
      </w:r>
      <w:r w:rsidR="00190FDB" w:rsidRPr="00027748">
        <w:t>d of the 500 and 100 wings.  Don’t</w:t>
      </w:r>
      <w:r w:rsidRPr="00027748">
        <w:t xml:space="preserve"> turn on lights or appliances until the gas has dissipated.</w:t>
      </w:r>
    </w:p>
    <w:p w:rsidR="00834CB7" w:rsidRPr="00027748" w:rsidRDefault="00834CB7" w:rsidP="00746892">
      <w:pPr>
        <w:pStyle w:val="QuickA"/>
        <w:widowControl/>
        <w:numPr>
          <w:ilvl w:val="0"/>
          <w:numId w:val="94"/>
        </w:numPr>
        <w:tabs>
          <w:tab w:val="clear" w:pos="1080"/>
          <w:tab w:val="left" w:pos="-1440"/>
          <w:tab w:val="num" w:pos="1440"/>
        </w:tabs>
        <w:ind w:left="1440" w:hanging="720"/>
      </w:pPr>
      <w:r w:rsidRPr="00027748">
        <w:t>If electric wires are shorting out, turn off the power at the breaker boxes.  If possible,</w:t>
      </w:r>
      <w:r w:rsidR="00130184" w:rsidRPr="00027748">
        <w:t xml:space="preserve"> </w:t>
      </w:r>
      <w:r w:rsidRPr="00027748">
        <w:t xml:space="preserve">use rubber gloves and boots until you are sure the building is electrically safe.  </w:t>
      </w:r>
      <w:r w:rsidR="00190FDB" w:rsidRPr="00027748">
        <w:t>Do not</w:t>
      </w:r>
      <w:r w:rsidRPr="00027748">
        <w:t xml:space="preserve"> </w:t>
      </w:r>
      <w:r w:rsidR="00190FDB" w:rsidRPr="00027748">
        <w:t xml:space="preserve">go </w:t>
      </w:r>
      <w:r w:rsidRPr="00027748">
        <w:t>near loose or dangling power lines.  Report downed electric line</w:t>
      </w:r>
      <w:r w:rsidR="00190FDB" w:rsidRPr="00027748">
        <w:t xml:space="preserve">s and other electrical </w:t>
      </w:r>
      <w:r w:rsidRPr="00027748">
        <w:t xml:space="preserve">problems </w:t>
      </w:r>
      <w:r w:rsidR="00B8522E" w:rsidRPr="00027748">
        <w:t>to XCEL Energy</w:t>
      </w:r>
      <w:r w:rsidRPr="00027748">
        <w:t xml:space="preserve">. </w:t>
      </w:r>
    </w:p>
    <w:p w:rsidR="00834CB7" w:rsidRPr="00027748" w:rsidRDefault="00190FDB" w:rsidP="00746892">
      <w:pPr>
        <w:pStyle w:val="QuickA"/>
        <w:widowControl/>
        <w:numPr>
          <w:ilvl w:val="0"/>
          <w:numId w:val="94"/>
        </w:numPr>
        <w:tabs>
          <w:tab w:val="clear" w:pos="1080"/>
          <w:tab w:val="left" w:pos="-1440"/>
          <w:tab w:val="num" w:pos="1440"/>
        </w:tabs>
        <w:ind w:left="1440" w:hanging="720"/>
      </w:pPr>
      <w:r w:rsidRPr="00027748">
        <w:t>Do not</w:t>
      </w:r>
      <w:r w:rsidR="00834CB7" w:rsidRPr="00027748">
        <w:t xml:space="preserve"> use electrical appliances in wet areas in cases of water damage.  Electrical</w:t>
      </w:r>
      <w:r w:rsidR="00130184" w:rsidRPr="00027748">
        <w:t xml:space="preserve"> </w:t>
      </w:r>
      <w:r w:rsidR="00834CB7" w:rsidRPr="00027748">
        <w:t>equipment should be checked and dried before returning to service.</w:t>
      </w:r>
    </w:p>
    <w:p w:rsidR="00834CB7" w:rsidRPr="00027748" w:rsidRDefault="00834CB7" w:rsidP="00746892">
      <w:pPr>
        <w:pStyle w:val="QuickA"/>
        <w:widowControl/>
        <w:numPr>
          <w:ilvl w:val="0"/>
          <w:numId w:val="94"/>
        </w:numPr>
        <w:tabs>
          <w:tab w:val="left" w:pos="-1440"/>
        </w:tabs>
        <w:rPr>
          <w:b/>
        </w:rPr>
      </w:pPr>
      <w:r w:rsidRPr="00027748">
        <w:t xml:space="preserve">      </w:t>
      </w:r>
      <w:r w:rsidRPr="00027748">
        <w:rPr>
          <w:b/>
        </w:rPr>
        <w:t xml:space="preserve">Report broken sewer or water mains to the City of Blair. </w:t>
      </w:r>
    </w:p>
    <w:p w:rsidR="00834CB7" w:rsidRPr="00027748" w:rsidRDefault="00834CB7" w:rsidP="00746892">
      <w:pPr>
        <w:pStyle w:val="QuickA"/>
        <w:widowControl/>
        <w:numPr>
          <w:ilvl w:val="0"/>
          <w:numId w:val="94"/>
        </w:numPr>
        <w:tabs>
          <w:tab w:val="left" w:pos="-1440"/>
        </w:tabs>
      </w:pPr>
      <w:r w:rsidRPr="00027748">
        <w:lastRenderedPageBreak/>
        <w:t xml:space="preserve">      Get to another phone, if possible, to report phone outage.</w:t>
      </w:r>
    </w:p>
    <w:p w:rsidR="00834CB7" w:rsidRPr="00027748" w:rsidRDefault="00190FDB" w:rsidP="00746892">
      <w:pPr>
        <w:pStyle w:val="QuickA"/>
        <w:widowControl/>
        <w:numPr>
          <w:ilvl w:val="0"/>
          <w:numId w:val="94"/>
        </w:numPr>
        <w:tabs>
          <w:tab w:val="clear" w:pos="1080"/>
          <w:tab w:val="left" w:pos="-1440"/>
          <w:tab w:val="num" w:pos="1440"/>
        </w:tabs>
        <w:ind w:left="1440" w:hanging="720"/>
      </w:pPr>
      <w:r w:rsidRPr="00027748">
        <w:t>Do no</w:t>
      </w:r>
      <w:r w:rsidR="00834CB7" w:rsidRPr="00027748">
        <w:t xml:space="preserve">t drink the water until it has been tested if you think the water pipes or water </w:t>
      </w:r>
      <w:r w:rsidRPr="00027748">
        <w:t xml:space="preserve">supply </w:t>
      </w:r>
      <w:r w:rsidR="00834CB7" w:rsidRPr="00027748">
        <w:t>may have been contaminated.</w:t>
      </w:r>
    </w:p>
    <w:p w:rsidR="00834CB7" w:rsidRPr="00027748" w:rsidRDefault="00834CB7" w:rsidP="00746892">
      <w:pPr>
        <w:pStyle w:val="QuickA"/>
        <w:widowControl/>
        <w:numPr>
          <w:ilvl w:val="0"/>
          <w:numId w:val="94"/>
        </w:numPr>
        <w:tabs>
          <w:tab w:val="left" w:pos="-1440"/>
        </w:tabs>
      </w:pPr>
      <w:r w:rsidRPr="00027748">
        <w:t xml:space="preserve">      Monitor the radio or television for government instructions.</w:t>
      </w:r>
    </w:p>
    <w:p w:rsidR="00834CB7" w:rsidRPr="00027748" w:rsidRDefault="00273C01" w:rsidP="00746892">
      <w:pPr>
        <w:pStyle w:val="QuickA"/>
        <w:keepNext/>
        <w:keepLines/>
        <w:widowControl/>
        <w:numPr>
          <w:ilvl w:val="0"/>
          <w:numId w:val="94"/>
        </w:numPr>
        <w:tabs>
          <w:tab w:val="clear" w:pos="1080"/>
          <w:tab w:val="left" w:pos="-1440"/>
        </w:tabs>
        <w:ind w:left="1440" w:hanging="720"/>
      </w:pPr>
      <w:r w:rsidRPr="00027748">
        <w:t>I</w:t>
      </w:r>
      <w:r w:rsidR="00834CB7" w:rsidRPr="00027748">
        <w:t xml:space="preserve">f necessary, transport residents and staff to the Blair-Taylor </w:t>
      </w:r>
      <w:r w:rsidR="00051996" w:rsidRPr="00027748">
        <w:t xml:space="preserve">High School </w:t>
      </w:r>
      <w:r w:rsidR="00834CB7" w:rsidRPr="00027748">
        <w:t>after contacting any member of the administrative or cus</w:t>
      </w:r>
      <w:r w:rsidR="00051996" w:rsidRPr="00027748">
        <w:t xml:space="preserve">todial staff of the school for </w:t>
      </w:r>
      <w:r w:rsidR="00834CB7" w:rsidRPr="00027748">
        <w:t>admittance to the building.  If evacuation out of the City of Blair is necessary, transport to the Trempealeau County Courthouse.</w:t>
      </w:r>
    </w:p>
    <w:p w:rsidR="00834CB7" w:rsidRPr="00027748" w:rsidRDefault="00834CB7" w:rsidP="00746892">
      <w:pPr>
        <w:pStyle w:val="QuickA"/>
        <w:widowControl/>
        <w:numPr>
          <w:ilvl w:val="0"/>
          <w:numId w:val="94"/>
        </w:numPr>
        <w:tabs>
          <w:tab w:val="left" w:pos="-1440"/>
        </w:tabs>
      </w:pPr>
      <w:r w:rsidRPr="00027748">
        <w:t xml:space="preserve">      A spokesperson will be designated to speak to the media.</w:t>
      </w:r>
    </w:p>
    <w:p w:rsidR="00834CB7" w:rsidRPr="00027748" w:rsidRDefault="00834CB7">
      <w:pPr>
        <w:widowControl/>
      </w:pPr>
    </w:p>
    <w:p w:rsidR="00834CB7" w:rsidRPr="00027748" w:rsidRDefault="00834CB7">
      <w:pPr>
        <w:widowControl/>
        <w:tabs>
          <w:tab w:val="left" w:pos="-1440"/>
        </w:tabs>
        <w:ind w:left="720" w:hanging="720"/>
        <w:rPr>
          <w:b/>
        </w:rPr>
      </w:pPr>
      <w:r w:rsidRPr="00027748">
        <w:rPr>
          <w:b/>
        </w:rPr>
        <w:t>XV</w:t>
      </w:r>
      <w:r w:rsidR="007A5D28" w:rsidRPr="00027748">
        <w:rPr>
          <w:b/>
        </w:rPr>
        <w:t>I</w:t>
      </w:r>
      <w:r w:rsidRPr="00027748">
        <w:rPr>
          <w:b/>
        </w:rPr>
        <w:t>.</w:t>
      </w:r>
      <w:r w:rsidRPr="00027748">
        <w:rPr>
          <w:b/>
        </w:rPr>
        <w:tab/>
        <w:t>EMERGENCY WATER:</w:t>
      </w:r>
    </w:p>
    <w:p w:rsidR="00834CB7" w:rsidRPr="00027748" w:rsidRDefault="00834CB7" w:rsidP="00746892">
      <w:pPr>
        <w:pStyle w:val="QuickA"/>
        <w:widowControl/>
        <w:numPr>
          <w:ilvl w:val="0"/>
          <w:numId w:val="95"/>
        </w:numPr>
        <w:tabs>
          <w:tab w:val="clear" w:pos="1080"/>
          <w:tab w:val="left" w:pos="-1440"/>
        </w:tabs>
        <w:ind w:left="1440" w:hanging="720"/>
      </w:pPr>
      <w:r w:rsidRPr="00027748">
        <w:t>In the event of individual well or pump failure, at least one of the three separate wells will serve the City of Blair.</w:t>
      </w:r>
    </w:p>
    <w:p w:rsidR="00834CB7" w:rsidRPr="00027748" w:rsidRDefault="00834CB7" w:rsidP="00746892">
      <w:pPr>
        <w:pStyle w:val="QuickA"/>
        <w:widowControl/>
        <w:numPr>
          <w:ilvl w:val="0"/>
          <w:numId w:val="95"/>
        </w:numPr>
        <w:tabs>
          <w:tab w:val="clear" w:pos="1080"/>
          <w:tab w:val="left" w:pos="-1440"/>
        </w:tabs>
        <w:ind w:left="1440" w:hanging="720"/>
      </w:pPr>
      <w:r w:rsidRPr="00027748">
        <w:t xml:space="preserve">All </w:t>
      </w:r>
      <w:r w:rsidR="00B8522E" w:rsidRPr="00027748">
        <w:t>wells are powered by XCEL Energy</w:t>
      </w:r>
      <w:r w:rsidRPr="00027748">
        <w:t>.  In t</w:t>
      </w:r>
      <w:r w:rsidR="00BB2083" w:rsidRPr="00027748">
        <w:t xml:space="preserve">he event of an electrical </w:t>
      </w:r>
      <w:r w:rsidRPr="00027748">
        <w:t>power failure, the 1978 municipal well (Well #5) has a gas-power</w:t>
      </w:r>
      <w:r w:rsidR="00BB2083" w:rsidRPr="00027748">
        <w:t xml:space="preserve">ed emergency </w:t>
      </w:r>
      <w:r w:rsidRPr="00027748">
        <w:t>generator.  Well #6 has a power take off “PTO” hookup for a gasoline-fed mobile power source.</w:t>
      </w:r>
    </w:p>
    <w:p w:rsidR="00834CB7" w:rsidRPr="00027748" w:rsidRDefault="00834CB7" w:rsidP="00746892">
      <w:pPr>
        <w:pStyle w:val="QuickA"/>
        <w:widowControl/>
        <w:numPr>
          <w:ilvl w:val="0"/>
          <w:numId w:val="95"/>
        </w:numPr>
        <w:tabs>
          <w:tab w:val="clear" w:pos="1080"/>
          <w:tab w:val="left" w:pos="-1440"/>
        </w:tabs>
        <w:ind w:left="1440" w:hanging="720"/>
      </w:pPr>
      <w:r w:rsidRPr="00027748">
        <w:t>The two reservoirs contain approximately 500,000 gallons of water or one days supply for the system under normal summer usage.  Each well is capable of pumping 500 gallons per minute under either normal or emergency conditions.</w:t>
      </w:r>
    </w:p>
    <w:p w:rsidR="00916CAB" w:rsidRPr="00027748" w:rsidRDefault="00916CAB" w:rsidP="00273C01">
      <w:pPr>
        <w:ind w:left="1440" w:hanging="720"/>
        <w:rPr>
          <w:rFonts w:cs="Arial"/>
          <w:szCs w:val="24"/>
        </w:rPr>
      </w:pPr>
      <w:r w:rsidRPr="00027748">
        <w:rPr>
          <w:rFonts w:cs="Arial"/>
          <w:szCs w:val="24"/>
        </w:rPr>
        <w:t xml:space="preserve">D. </w:t>
      </w:r>
      <w:r w:rsidRPr="00027748">
        <w:rPr>
          <w:rFonts w:cs="Arial"/>
          <w:szCs w:val="24"/>
        </w:rPr>
        <w:tab/>
        <w:t>In addition to contracting for water, the facility should attempt to conserve water as                    much as possible.</w:t>
      </w:r>
    </w:p>
    <w:p w:rsidR="00916CAB" w:rsidRPr="00027748" w:rsidRDefault="00916CAB" w:rsidP="00273C01">
      <w:pPr>
        <w:ind w:left="1440" w:hanging="720"/>
        <w:rPr>
          <w:rFonts w:cs="Arial"/>
          <w:szCs w:val="24"/>
        </w:rPr>
      </w:pPr>
      <w:r w:rsidRPr="00027748">
        <w:rPr>
          <w:rFonts w:cs="Arial"/>
          <w:szCs w:val="24"/>
        </w:rPr>
        <w:t>E.</w:t>
      </w:r>
      <w:r w:rsidRPr="00027748">
        <w:rPr>
          <w:rFonts w:cs="Arial"/>
          <w:szCs w:val="24"/>
        </w:rPr>
        <w:tab/>
        <w:t xml:space="preserve">Ice should be removed from the ice machine and placed into plastic bags and                              refrigerated, to be used for drinking water. </w:t>
      </w:r>
    </w:p>
    <w:p w:rsidR="00916CAB" w:rsidRPr="00027748" w:rsidRDefault="00916CAB" w:rsidP="00273C01">
      <w:pPr>
        <w:ind w:left="1440" w:hanging="720"/>
        <w:rPr>
          <w:rFonts w:cs="Arial"/>
          <w:szCs w:val="24"/>
        </w:rPr>
      </w:pPr>
      <w:r w:rsidRPr="00027748">
        <w:rPr>
          <w:rFonts w:cs="Arial"/>
          <w:szCs w:val="24"/>
        </w:rPr>
        <w:t>F.</w:t>
      </w:r>
      <w:r w:rsidRPr="00027748">
        <w:rPr>
          <w:rFonts w:cs="Arial"/>
          <w:szCs w:val="24"/>
        </w:rPr>
        <w:tab/>
        <w:t>Water can be removed from the hot water heaters for cleaning and/or flushing. This can             be drained with a hose, and placed into a pot or pan, but not too full. This should not be             done until actually needed.</w:t>
      </w:r>
    </w:p>
    <w:p w:rsidR="00916CAB" w:rsidRPr="00027748" w:rsidRDefault="00916CAB" w:rsidP="00273C01">
      <w:pPr>
        <w:ind w:left="1440" w:hanging="720"/>
        <w:rPr>
          <w:rFonts w:cs="Arial"/>
          <w:szCs w:val="24"/>
        </w:rPr>
      </w:pPr>
      <w:r w:rsidRPr="00027748">
        <w:rPr>
          <w:rFonts w:cs="Arial"/>
          <w:szCs w:val="24"/>
        </w:rPr>
        <w:t>G.</w:t>
      </w:r>
      <w:r w:rsidRPr="00027748">
        <w:rPr>
          <w:rFonts w:cs="Arial"/>
          <w:szCs w:val="24"/>
        </w:rPr>
        <w:tab/>
        <w:t xml:space="preserve">Toilet tanks hold approximately 5 gallons each and this water can be used for washing.              Label the containers used for non-sanitary water so there can be no doubt what it can                  and cannot be used for. </w:t>
      </w:r>
    </w:p>
    <w:p w:rsidR="00916CAB" w:rsidRPr="00027748" w:rsidRDefault="00916CAB" w:rsidP="00273C01">
      <w:pPr>
        <w:ind w:left="1440" w:hanging="720"/>
        <w:rPr>
          <w:rFonts w:cs="Arial"/>
          <w:szCs w:val="24"/>
        </w:rPr>
      </w:pPr>
      <w:r w:rsidRPr="00027748">
        <w:rPr>
          <w:rFonts w:cs="Arial"/>
          <w:szCs w:val="24"/>
        </w:rPr>
        <w:t>H.</w:t>
      </w:r>
      <w:r w:rsidRPr="00027748">
        <w:rPr>
          <w:rFonts w:cs="Arial"/>
          <w:szCs w:val="24"/>
        </w:rPr>
        <w:tab/>
        <w:t>Trash cans and linen barrels can be used for storing water. Insert trash liners prior to                   filling.</w:t>
      </w:r>
    </w:p>
    <w:p w:rsidR="00916CAB" w:rsidRPr="00027748" w:rsidRDefault="00916CAB" w:rsidP="00273C01">
      <w:pPr>
        <w:ind w:left="1440" w:hanging="720"/>
        <w:rPr>
          <w:rFonts w:cs="Arial"/>
          <w:color w:val="FF0000"/>
          <w:szCs w:val="24"/>
        </w:rPr>
      </w:pPr>
      <w:r w:rsidRPr="00027748">
        <w:rPr>
          <w:rFonts w:cs="Arial"/>
          <w:szCs w:val="24"/>
        </w:rPr>
        <w:t>I.</w:t>
      </w:r>
      <w:r w:rsidRPr="00027748">
        <w:rPr>
          <w:rFonts w:cs="Arial"/>
          <w:szCs w:val="24"/>
        </w:rPr>
        <w:tab/>
      </w:r>
      <w:smartTag w:uri="urn:schemas-microsoft-com:office:smarttags" w:element="place">
        <w:smartTag w:uri="urn:schemas-microsoft-com:office:smarttags" w:element="PlaceName">
          <w:r w:rsidRPr="00027748">
            <w:rPr>
              <w:rFonts w:cs="Arial"/>
              <w:szCs w:val="24"/>
            </w:rPr>
            <w:t>Grand</w:t>
          </w:r>
        </w:smartTag>
        <w:r w:rsidRPr="00027748">
          <w:rPr>
            <w:rFonts w:cs="Arial"/>
            <w:szCs w:val="24"/>
          </w:rPr>
          <w:t xml:space="preserve"> </w:t>
        </w:r>
        <w:smartTag w:uri="urn:schemas-microsoft-com:office:smarttags" w:element="PlaceName">
          <w:r w:rsidRPr="00027748">
            <w:rPr>
              <w:rFonts w:cs="Arial"/>
              <w:szCs w:val="24"/>
            </w:rPr>
            <w:t>View</w:t>
          </w:r>
        </w:smartTag>
        <w:r w:rsidRPr="00027748">
          <w:rPr>
            <w:rFonts w:cs="Arial"/>
            <w:szCs w:val="24"/>
          </w:rPr>
          <w:t xml:space="preserve"> </w:t>
        </w:r>
        <w:smartTag w:uri="urn:schemas-microsoft-com:office:smarttags" w:element="PlaceName">
          <w:r w:rsidRPr="00027748">
            <w:rPr>
              <w:rFonts w:cs="Arial"/>
              <w:szCs w:val="24"/>
            </w:rPr>
            <w:t>Care</w:t>
          </w:r>
        </w:smartTag>
        <w:r w:rsidRPr="00027748">
          <w:rPr>
            <w:rFonts w:cs="Arial"/>
            <w:szCs w:val="24"/>
          </w:rPr>
          <w:t xml:space="preserve"> </w:t>
        </w:r>
        <w:smartTag w:uri="urn:schemas-microsoft-com:office:smarttags" w:element="PlaceType">
          <w:r w:rsidRPr="00027748">
            <w:rPr>
              <w:rFonts w:cs="Arial"/>
              <w:szCs w:val="24"/>
            </w:rPr>
            <w:t>Center</w:t>
          </w:r>
        </w:smartTag>
      </w:smartTag>
      <w:r w:rsidRPr="00027748">
        <w:rPr>
          <w:rFonts w:cs="Arial"/>
          <w:szCs w:val="24"/>
        </w:rPr>
        <w:t xml:space="preserve"> is 53,310 square feet and houses a capacity of 98 residents and             roughly 6-40 staff members at any given time. GVCC uses approximately 95 gallons of             water per patient care day.</w:t>
      </w:r>
      <w:r w:rsidR="0054238A" w:rsidRPr="00027748">
        <w:rPr>
          <w:rFonts w:cs="Arial"/>
          <w:szCs w:val="24"/>
        </w:rPr>
        <w:t xml:space="preserve"> Grand Avenue Assisted Living</w:t>
      </w:r>
      <w:r w:rsidR="0090506A" w:rsidRPr="00027748">
        <w:rPr>
          <w:rFonts w:cs="Arial"/>
          <w:szCs w:val="24"/>
        </w:rPr>
        <w:t xml:space="preserve"> has 12 resident capacity and roughly 1-3 staff member at any given time. </w:t>
      </w:r>
    </w:p>
    <w:p w:rsidR="00834CB7" w:rsidRPr="00027748" w:rsidRDefault="00834CB7" w:rsidP="00254278">
      <w:pPr>
        <w:widowControl/>
        <w:rPr>
          <w:color w:val="FF0000"/>
        </w:rPr>
      </w:pPr>
    </w:p>
    <w:p w:rsidR="00834CB7" w:rsidRPr="00027748" w:rsidRDefault="007A5D28" w:rsidP="007A5D28">
      <w:pPr>
        <w:widowControl/>
        <w:tabs>
          <w:tab w:val="left" w:pos="-1440"/>
        </w:tabs>
        <w:rPr>
          <w:b/>
        </w:rPr>
      </w:pPr>
      <w:r w:rsidRPr="00027748">
        <w:rPr>
          <w:b/>
        </w:rPr>
        <w:t>XVII.</w:t>
      </w:r>
      <w:r w:rsidRPr="00027748">
        <w:rPr>
          <w:b/>
        </w:rPr>
        <w:tab/>
      </w:r>
      <w:r w:rsidR="00834CB7" w:rsidRPr="00027748">
        <w:rPr>
          <w:b/>
        </w:rPr>
        <w:t>BACK CARE:</w:t>
      </w:r>
    </w:p>
    <w:p w:rsidR="00834CB7" w:rsidRPr="00027748" w:rsidRDefault="00834CB7" w:rsidP="00746892">
      <w:pPr>
        <w:pStyle w:val="QuickI"/>
        <w:widowControl/>
        <w:numPr>
          <w:ilvl w:val="0"/>
          <w:numId w:val="128"/>
        </w:numPr>
        <w:tabs>
          <w:tab w:val="clear" w:pos="1080"/>
          <w:tab w:val="left" w:pos="-1440"/>
          <w:tab w:val="num" w:pos="1440"/>
        </w:tabs>
        <w:ind w:left="1440" w:hanging="720"/>
      </w:pPr>
      <w:r w:rsidRPr="00027748">
        <w:t>Whatever the cause of low back pain, part of its treatme</w:t>
      </w:r>
      <w:r w:rsidR="0054238A" w:rsidRPr="00027748">
        <w:t>nt is the correction of faulty</w:t>
      </w:r>
      <w:r w:rsidRPr="00027748">
        <w:t xml:space="preserve"> posture.  But good posture is not simply a matter of “standing tall.”  It refers to correct   use of the body at all times.  In fact, for the body to function in the best of health, it must be so used that no strain is put upon muscles, joints, bones and ligaments.  To prevent low back pain, avoiding strain must become a way of life, practiced while lying, sitting, standing, walking, working and exercising.  When body position is correct, internal organs have enough room to function normally and blood circulates more frequently.</w:t>
      </w:r>
    </w:p>
    <w:p w:rsidR="00254278" w:rsidRPr="00027748" w:rsidRDefault="00834CB7" w:rsidP="00746892">
      <w:pPr>
        <w:pStyle w:val="Quick1"/>
        <w:widowControl/>
        <w:numPr>
          <w:ilvl w:val="0"/>
          <w:numId w:val="23"/>
        </w:numPr>
        <w:tabs>
          <w:tab w:val="left" w:pos="-1440"/>
          <w:tab w:val="num" w:pos="2160"/>
        </w:tabs>
        <w:ind w:left="2160" w:hanging="720"/>
      </w:pPr>
      <w:r w:rsidRPr="00027748">
        <w:t>BACK: To prevent strain and pain in everyday activities, it is restful to change from one task to another before fatigue sets in.  Check body position frequently, drawing in the abdomen, flattening the back and bending the knees.</w:t>
      </w:r>
    </w:p>
    <w:p w:rsidR="00834CB7" w:rsidRPr="00027748" w:rsidRDefault="00834CB7" w:rsidP="00746892">
      <w:pPr>
        <w:pStyle w:val="Quick1"/>
        <w:widowControl/>
        <w:numPr>
          <w:ilvl w:val="0"/>
          <w:numId w:val="23"/>
        </w:numPr>
        <w:tabs>
          <w:tab w:val="left" w:pos="-1440"/>
          <w:tab w:val="num" w:pos="2160"/>
        </w:tabs>
        <w:ind w:left="2160" w:hanging="720"/>
      </w:pPr>
      <w:r w:rsidRPr="00027748">
        <w:t xml:space="preserve">POSTURE: In correct, fully erect posture, a line dropped from the ear will go through the tip of the shoulder, middle of hip, back of kneecap and front of anklebone.  To find the correct standing position: Stand one foot away from wall.  Now sit against wall, bending knees slightly.  Tighten abdominal and buttock muscles.  This will tilt the pelvis back and </w:t>
      </w:r>
      <w:r w:rsidRPr="00027748">
        <w:lastRenderedPageBreak/>
        <w:t xml:space="preserve">flatten the lower spine.  Holding this </w:t>
      </w:r>
      <w:r w:rsidR="00190FDB" w:rsidRPr="00027748">
        <w:t>position,</w:t>
      </w:r>
      <w:r w:rsidRPr="00027748">
        <w:t xml:space="preserve"> inch up the wall to standing position, by straightening the legs.  Now walk around the room, maintaining the same posture.  Place back against wall again to see if you have held it.</w:t>
      </w:r>
    </w:p>
    <w:p w:rsidR="00834CB7" w:rsidRPr="00027748" w:rsidRDefault="00190FDB" w:rsidP="00746892">
      <w:pPr>
        <w:pStyle w:val="Quick1"/>
        <w:widowControl/>
        <w:numPr>
          <w:ilvl w:val="0"/>
          <w:numId w:val="23"/>
        </w:numPr>
        <w:tabs>
          <w:tab w:val="left" w:pos="-1440"/>
          <w:tab w:val="num" w:pos="2160"/>
        </w:tabs>
        <w:ind w:left="2160" w:hanging="720"/>
      </w:pPr>
      <w:r w:rsidRPr="00027748">
        <w:t>SITTING: A back’s</w:t>
      </w:r>
      <w:r w:rsidR="00834CB7" w:rsidRPr="00027748">
        <w:t xml:space="preserve"> best friend is a straight, hard chair.  If you </w:t>
      </w:r>
      <w:r w:rsidRPr="00027748">
        <w:t>can’t</w:t>
      </w:r>
      <w:r w:rsidR="00834CB7" w:rsidRPr="00027748">
        <w:t xml:space="preserve"> get the chair you prefer, learn to sit properly on whatever chair you get.  To correct sitting position from forward slump: Throw head well back, then bend it forward to pull in the chin.  This will straighten the back.  Now tighten abdominal muscles to raise the chest.  Check position frequently.  Relieve strain by sitting well forward, flatten back by tightening abdominal muscles and cross knees.  Use of footrest relieves swayback.  Aim is to have knees higher than hips.  Keep neck and back in as straight a line as possible with the spine.  Bend forward from hips.</w:t>
      </w:r>
    </w:p>
    <w:p w:rsidR="00834CB7" w:rsidRPr="00027748" w:rsidRDefault="00834CB7" w:rsidP="00746892">
      <w:pPr>
        <w:pStyle w:val="QuickA"/>
        <w:widowControl/>
        <w:numPr>
          <w:ilvl w:val="0"/>
          <w:numId w:val="89"/>
        </w:numPr>
        <w:tabs>
          <w:tab w:val="clear" w:pos="1080"/>
          <w:tab w:val="left" w:pos="-1440"/>
        </w:tabs>
        <w:ind w:left="1440" w:hanging="720"/>
      </w:pPr>
      <w:r w:rsidRPr="00027748">
        <w:t>Rules to live by:</w:t>
      </w:r>
    </w:p>
    <w:p w:rsidR="00834CB7" w:rsidRPr="00027748" w:rsidRDefault="00834CB7" w:rsidP="00746892">
      <w:pPr>
        <w:pStyle w:val="Quick1"/>
        <w:widowControl/>
        <w:numPr>
          <w:ilvl w:val="0"/>
          <w:numId w:val="24"/>
        </w:numPr>
        <w:tabs>
          <w:tab w:val="left" w:pos="-1440"/>
          <w:tab w:val="num" w:pos="2160"/>
        </w:tabs>
        <w:ind w:left="2160" w:hanging="720"/>
      </w:pPr>
      <w:r w:rsidRPr="00027748">
        <w:t>Never bend from the waist only.  Bend the hips and knees.</w:t>
      </w:r>
    </w:p>
    <w:p w:rsidR="00834CB7" w:rsidRPr="00027748" w:rsidRDefault="00834CB7" w:rsidP="00746892">
      <w:pPr>
        <w:pStyle w:val="Quick1"/>
        <w:widowControl/>
        <w:numPr>
          <w:ilvl w:val="0"/>
          <w:numId w:val="23"/>
        </w:numPr>
        <w:tabs>
          <w:tab w:val="left" w:pos="-1440"/>
          <w:tab w:val="num" w:pos="2160"/>
        </w:tabs>
        <w:ind w:left="2160" w:hanging="720"/>
      </w:pPr>
      <w:r w:rsidRPr="00027748">
        <w:t>Never lift a heavy object higher than your waist.</w:t>
      </w:r>
    </w:p>
    <w:p w:rsidR="00834CB7" w:rsidRPr="00027748" w:rsidRDefault="00834CB7" w:rsidP="00746892">
      <w:pPr>
        <w:pStyle w:val="Quick1"/>
        <w:widowControl/>
        <w:numPr>
          <w:ilvl w:val="0"/>
          <w:numId w:val="23"/>
        </w:numPr>
        <w:tabs>
          <w:tab w:val="left" w:pos="-1440"/>
          <w:tab w:val="num" w:pos="2160"/>
        </w:tabs>
        <w:ind w:left="2160" w:hanging="720"/>
      </w:pPr>
      <w:r w:rsidRPr="00027748">
        <w:t>Always turn and face the object you wish to lift.</w:t>
      </w:r>
    </w:p>
    <w:p w:rsidR="00834CB7" w:rsidRPr="00027748" w:rsidRDefault="00834CB7" w:rsidP="00746892">
      <w:pPr>
        <w:pStyle w:val="Quick1"/>
        <w:widowControl/>
        <w:numPr>
          <w:ilvl w:val="0"/>
          <w:numId w:val="23"/>
        </w:numPr>
        <w:tabs>
          <w:tab w:val="left" w:pos="-1440"/>
          <w:tab w:val="num" w:pos="2160"/>
        </w:tabs>
        <w:ind w:left="2160" w:hanging="720"/>
      </w:pPr>
      <w:r w:rsidRPr="00027748">
        <w:t>Avoid carrying unbalanced loads.  Hold heavy objects close to your body.</w:t>
      </w:r>
    </w:p>
    <w:p w:rsidR="00834CB7" w:rsidRPr="00027748" w:rsidRDefault="00834CB7" w:rsidP="00746892">
      <w:pPr>
        <w:pStyle w:val="Quick1"/>
        <w:widowControl/>
        <w:numPr>
          <w:ilvl w:val="0"/>
          <w:numId w:val="24"/>
        </w:numPr>
        <w:tabs>
          <w:tab w:val="left" w:pos="-1440"/>
        </w:tabs>
        <w:ind w:left="2160" w:hanging="720"/>
      </w:pPr>
      <w:r w:rsidRPr="00027748">
        <w:t>Never lift or carry anything heavier than you can manage with ease.  Get help and use mechanical lifts that are available.</w:t>
      </w:r>
    </w:p>
    <w:p w:rsidR="00834CB7" w:rsidRPr="00027748" w:rsidRDefault="00834CB7" w:rsidP="00FD5A16">
      <w:pPr>
        <w:pStyle w:val="Quick1"/>
        <w:widowControl/>
        <w:numPr>
          <w:ilvl w:val="0"/>
          <w:numId w:val="0"/>
        </w:numPr>
        <w:tabs>
          <w:tab w:val="left" w:pos="-1440"/>
        </w:tabs>
        <w:ind w:left="2160" w:hanging="720"/>
      </w:pPr>
      <w:r w:rsidRPr="00027748">
        <w:t xml:space="preserve">6.         Avoid sudden movements, sudden “overloading” of muscles. </w:t>
      </w:r>
      <w:r w:rsidR="00D40880" w:rsidRPr="00027748">
        <w:t xml:space="preserve"> Learn to move </w:t>
      </w:r>
      <w:r w:rsidRPr="00027748">
        <w:t>deliberately, swinging the legs from the hips.</w:t>
      </w:r>
    </w:p>
    <w:p w:rsidR="00834CB7" w:rsidRPr="00027748" w:rsidRDefault="00834CB7" w:rsidP="00FD5A16">
      <w:pPr>
        <w:pStyle w:val="Quick1"/>
        <w:numPr>
          <w:ilvl w:val="0"/>
          <w:numId w:val="0"/>
        </w:numPr>
        <w:ind w:left="2160" w:hanging="720"/>
      </w:pPr>
      <w:r w:rsidRPr="00027748">
        <w:t xml:space="preserve">7.        Learn to keep the head in line with the spine when standing, sitting, </w:t>
      </w:r>
      <w:r w:rsidR="00190FDB" w:rsidRPr="00027748">
        <w:t>lying</w:t>
      </w:r>
      <w:r w:rsidRPr="00027748">
        <w:t xml:space="preserve"> </w:t>
      </w:r>
      <w:r w:rsidR="00D40880" w:rsidRPr="00027748">
        <w:t>in</w:t>
      </w:r>
      <w:r w:rsidRPr="00027748">
        <w:t xml:space="preserve"> bed.</w:t>
      </w:r>
    </w:p>
    <w:p w:rsidR="00834CB7" w:rsidRPr="00027748" w:rsidRDefault="00834CB7">
      <w:pPr>
        <w:widowControl/>
      </w:pPr>
    </w:p>
    <w:p w:rsidR="0054238A" w:rsidRPr="00027748" w:rsidRDefault="0054238A">
      <w:pPr>
        <w:widowControl/>
      </w:pPr>
    </w:p>
    <w:p w:rsidR="0054238A" w:rsidRPr="00027748" w:rsidRDefault="0054238A">
      <w:pPr>
        <w:widowControl/>
      </w:pPr>
    </w:p>
    <w:p w:rsidR="0054238A" w:rsidRPr="00027748" w:rsidRDefault="0054238A">
      <w:pPr>
        <w:widowControl/>
      </w:pPr>
    </w:p>
    <w:p w:rsidR="00834CB7" w:rsidRPr="00027748" w:rsidRDefault="00834CB7">
      <w:pPr>
        <w:widowControl/>
        <w:tabs>
          <w:tab w:val="left" w:pos="-1440"/>
        </w:tabs>
        <w:ind w:left="720" w:hanging="720"/>
        <w:rPr>
          <w:b/>
        </w:rPr>
      </w:pPr>
      <w:r w:rsidRPr="00027748">
        <w:rPr>
          <w:b/>
        </w:rPr>
        <w:t>XVII</w:t>
      </w:r>
      <w:r w:rsidR="007A5D28" w:rsidRPr="00027748">
        <w:rPr>
          <w:b/>
        </w:rPr>
        <w:t>I</w:t>
      </w:r>
      <w:r w:rsidRPr="00027748">
        <w:rPr>
          <w:b/>
        </w:rPr>
        <w:t>.</w:t>
      </w:r>
      <w:r w:rsidR="002C08BB" w:rsidRPr="00027748">
        <w:rPr>
          <w:b/>
        </w:rPr>
        <w:t xml:space="preserve">   </w:t>
      </w:r>
      <w:r w:rsidRPr="00027748">
        <w:rPr>
          <w:b/>
        </w:rPr>
        <w:t>SMOK</w:t>
      </w:r>
      <w:r w:rsidR="00204C29" w:rsidRPr="00027748">
        <w:rPr>
          <w:b/>
        </w:rPr>
        <w:t>E FREE POLICY</w:t>
      </w:r>
      <w:r w:rsidRPr="00027748">
        <w:rPr>
          <w:b/>
        </w:rPr>
        <w:t>:</w:t>
      </w:r>
    </w:p>
    <w:p w:rsidR="00190FDB" w:rsidRPr="00027748" w:rsidRDefault="00190FDB" w:rsidP="00746892">
      <w:pPr>
        <w:pStyle w:val="BodyTextIndent2"/>
        <w:numPr>
          <w:ilvl w:val="0"/>
          <w:numId w:val="96"/>
        </w:numPr>
        <w:tabs>
          <w:tab w:val="clear" w:pos="-1440"/>
          <w:tab w:val="clear" w:pos="1080"/>
          <w:tab w:val="num" w:pos="1440"/>
        </w:tabs>
        <w:ind w:left="1440" w:hanging="720"/>
      </w:pPr>
      <w:r w:rsidRPr="00027748">
        <w:t xml:space="preserve">As of July 5, 2010 Wisconsin became a smoke-free state.  Smoking is prohibited </w:t>
      </w:r>
      <w:r w:rsidR="00204C29" w:rsidRPr="00027748">
        <w:t xml:space="preserve">in and </w:t>
      </w:r>
      <w:r w:rsidRPr="00027748">
        <w:t xml:space="preserve">on </w:t>
      </w:r>
      <w:r w:rsidR="00204C29" w:rsidRPr="00027748">
        <w:t>Grand View</w:t>
      </w:r>
      <w:r w:rsidRPr="00027748">
        <w:t xml:space="preserve"> premises’.  This includes also Grand View Avenue and Grand View’s parking lots.   </w:t>
      </w:r>
    </w:p>
    <w:p w:rsidR="00834CB7" w:rsidRPr="00027748" w:rsidRDefault="00834CB7" w:rsidP="00746892">
      <w:pPr>
        <w:pStyle w:val="QuickA"/>
        <w:widowControl/>
        <w:numPr>
          <w:ilvl w:val="0"/>
          <w:numId w:val="96"/>
        </w:numPr>
        <w:tabs>
          <w:tab w:val="clear" w:pos="1080"/>
          <w:tab w:val="left" w:pos="-1440"/>
          <w:tab w:val="num" w:pos="1440"/>
        </w:tabs>
        <w:ind w:left="1440" w:hanging="720"/>
      </w:pPr>
      <w:r w:rsidRPr="00027748">
        <w:t>“No Smoking” signs are posted in rooms, on the doors of all rooms where oxygen</w:t>
      </w:r>
      <w:r w:rsidR="00204C29" w:rsidRPr="00027748">
        <w:t xml:space="preserve"> is in </w:t>
      </w:r>
      <w:r w:rsidRPr="00027748">
        <w:t>use and on the individual oxygen tanks and concentrators.</w:t>
      </w:r>
    </w:p>
    <w:p w:rsidR="00204C29" w:rsidRPr="00027748" w:rsidRDefault="00204C29">
      <w:pPr>
        <w:widowControl/>
      </w:pPr>
    </w:p>
    <w:p w:rsidR="00834CB7" w:rsidRPr="00027748" w:rsidRDefault="007A5D28">
      <w:pPr>
        <w:widowControl/>
        <w:rPr>
          <w:b/>
        </w:rPr>
      </w:pPr>
      <w:r w:rsidRPr="00027748">
        <w:rPr>
          <w:b/>
        </w:rPr>
        <w:t>XIX</w:t>
      </w:r>
      <w:r w:rsidR="008D6898" w:rsidRPr="00027748">
        <w:rPr>
          <w:b/>
        </w:rPr>
        <w:t>.  ACCIDENT</w:t>
      </w:r>
      <w:r w:rsidR="00834CB7" w:rsidRPr="00027748">
        <w:rPr>
          <w:b/>
        </w:rPr>
        <w:t>/ INCIDENT REPORT:</w:t>
      </w:r>
    </w:p>
    <w:p w:rsidR="00834CB7" w:rsidRPr="00027748" w:rsidRDefault="00834CB7" w:rsidP="00746892">
      <w:pPr>
        <w:pStyle w:val="QuickA"/>
        <w:widowControl/>
        <w:numPr>
          <w:ilvl w:val="0"/>
          <w:numId w:val="97"/>
        </w:numPr>
        <w:tabs>
          <w:tab w:val="clear" w:pos="1080"/>
          <w:tab w:val="left" w:pos="-1440"/>
        </w:tabs>
        <w:ind w:left="1440" w:hanging="720"/>
      </w:pPr>
      <w:r w:rsidRPr="00027748">
        <w:t>An “Incident Report” is filled out for all injuries requiring notification of a physician</w:t>
      </w:r>
      <w:r w:rsidR="002C08BB" w:rsidRPr="00027748">
        <w:t xml:space="preserve"> </w:t>
      </w:r>
      <w:r w:rsidRPr="00027748">
        <w:t>and the family, such as a cut or laceration requiring stitches, a fall that may require x-rays, or any second or third degree burns.</w:t>
      </w:r>
    </w:p>
    <w:p w:rsidR="00834CB7" w:rsidRPr="00027748" w:rsidRDefault="00834CB7" w:rsidP="00746892">
      <w:pPr>
        <w:pStyle w:val="QuickA"/>
        <w:widowControl/>
        <w:numPr>
          <w:ilvl w:val="0"/>
          <w:numId w:val="97"/>
        </w:numPr>
        <w:tabs>
          <w:tab w:val="clear" w:pos="1080"/>
          <w:tab w:val="left" w:pos="-1440"/>
        </w:tabs>
        <w:ind w:left="1440" w:hanging="720"/>
      </w:pPr>
      <w:r w:rsidRPr="00027748">
        <w:t xml:space="preserve">An “Incident Report” is filled out for any minor injury that requires first aid treatment by nursing staff such as a cut or laceration not requiring stitches, first degree burns (no blister), or a fall by a resident even when there is no complaint of pain, swelling, or </w:t>
      </w:r>
      <w:r w:rsidR="002C08BB" w:rsidRPr="00027748">
        <w:t xml:space="preserve">bruises. </w:t>
      </w:r>
      <w:r w:rsidRPr="00027748">
        <w:t>The nurse will administer first aid, if necessary, and the form will be made available for the physician to review.</w:t>
      </w:r>
    </w:p>
    <w:p w:rsidR="00834CB7" w:rsidRPr="00027748" w:rsidRDefault="00834CB7" w:rsidP="00746892">
      <w:pPr>
        <w:pStyle w:val="QuickA"/>
        <w:widowControl/>
        <w:numPr>
          <w:ilvl w:val="0"/>
          <w:numId w:val="97"/>
        </w:numPr>
        <w:tabs>
          <w:tab w:val="clear" w:pos="1080"/>
          <w:tab w:val="left" w:pos="-1440"/>
        </w:tabs>
        <w:ind w:left="1440" w:hanging="720"/>
      </w:pPr>
      <w:r w:rsidRPr="00027748">
        <w:t>All resident incidents will be reported to the nurse immediately and the nurse will take any necessary actions.</w:t>
      </w:r>
    </w:p>
    <w:p w:rsidR="00834CB7" w:rsidRPr="00027748" w:rsidRDefault="00834CB7" w:rsidP="00746892">
      <w:pPr>
        <w:pStyle w:val="QuickA"/>
        <w:widowControl/>
        <w:numPr>
          <w:ilvl w:val="0"/>
          <w:numId w:val="97"/>
        </w:numPr>
        <w:tabs>
          <w:tab w:val="clear" w:pos="1080"/>
          <w:tab w:val="left" w:pos="-1440"/>
          <w:tab w:val="left" w:pos="1530"/>
        </w:tabs>
        <w:ind w:left="1440" w:hanging="720"/>
      </w:pPr>
      <w:r w:rsidRPr="00027748">
        <w:t>Employees are not to move a resident who has fallen until a nurse has made an                     examination of the resident and given permission to do so.</w:t>
      </w:r>
    </w:p>
    <w:p w:rsidR="00834CB7" w:rsidRPr="00027748" w:rsidRDefault="00834CB7" w:rsidP="00746892">
      <w:pPr>
        <w:pStyle w:val="QuickA"/>
        <w:widowControl/>
        <w:numPr>
          <w:ilvl w:val="0"/>
          <w:numId w:val="97"/>
        </w:numPr>
        <w:tabs>
          <w:tab w:val="clear" w:pos="1080"/>
          <w:tab w:val="left" w:pos="-1440"/>
        </w:tabs>
        <w:ind w:left="1440" w:hanging="720"/>
      </w:pPr>
      <w:r w:rsidRPr="00027748">
        <w:t>All incid</w:t>
      </w:r>
      <w:r w:rsidR="00C43A4D" w:rsidRPr="00027748">
        <w:t>ents will be noted in the nurses’</w:t>
      </w:r>
      <w:r w:rsidRPr="00027748">
        <w:t xml:space="preserve"> notes of the medical record.  The incident               report is reviewed by the attending physician and is then used internally as Continuing         Quality Improvement data.</w:t>
      </w:r>
    </w:p>
    <w:p w:rsidR="00834CB7" w:rsidRPr="00027748" w:rsidRDefault="00834CB7">
      <w:pPr>
        <w:widowControl/>
      </w:pPr>
    </w:p>
    <w:p w:rsidR="00834CB7" w:rsidRPr="00027748" w:rsidRDefault="007A5D28">
      <w:pPr>
        <w:widowControl/>
        <w:rPr>
          <w:b/>
        </w:rPr>
      </w:pPr>
      <w:r w:rsidRPr="00027748">
        <w:rPr>
          <w:b/>
        </w:rPr>
        <w:t>X</w:t>
      </w:r>
      <w:r w:rsidR="00834CB7" w:rsidRPr="00027748">
        <w:rPr>
          <w:b/>
        </w:rPr>
        <w:t>X.</w:t>
      </w:r>
      <w:r w:rsidR="00834CB7" w:rsidRPr="00027748">
        <w:rPr>
          <w:b/>
        </w:rPr>
        <w:tab/>
        <w:t>INFECTION CONTROL:</w:t>
      </w:r>
    </w:p>
    <w:p w:rsidR="00834CB7" w:rsidRPr="00027748" w:rsidRDefault="00834CB7" w:rsidP="00746892">
      <w:pPr>
        <w:pStyle w:val="QuickA"/>
        <w:widowControl/>
        <w:numPr>
          <w:ilvl w:val="0"/>
          <w:numId w:val="98"/>
        </w:numPr>
        <w:tabs>
          <w:tab w:val="clear" w:pos="1080"/>
          <w:tab w:val="left" w:pos="-1440"/>
        </w:tabs>
        <w:ind w:left="1440" w:hanging="720"/>
      </w:pPr>
      <w:r w:rsidRPr="00027748">
        <w:t>The infection control nurse is the functioning arm of the Infection Control program who       coordinates the various departments to implement Infection Control policies and                   procedures.  Duties include:</w:t>
      </w:r>
    </w:p>
    <w:p w:rsidR="00834CB7" w:rsidRPr="00027748" w:rsidRDefault="00834CB7" w:rsidP="00746892">
      <w:pPr>
        <w:pStyle w:val="Quick1"/>
        <w:widowControl/>
        <w:numPr>
          <w:ilvl w:val="0"/>
          <w:numId w:val="25"/>
        </w:numPr>
        <w:tabs>
          <w:tab w:val="left" w:pos="-1440"/>
        </w:tabs>
        <w:ind w:left="2160" w:hanging="720"/>
      </w:pPr>
      <w:r w:rsidRPr="00027748">
        <w:lastRenderedPageBreak/>
        <w:t>Detection of cases of suspected acquired infection, such as temperature elevations, culture reports, etc., through systematic chart review and/or discussion with charge nurses.</w:t>
      </w:r>
    </w:p>
    <w:p w:rsidR="00834CB7" w:rsidRPr="00027748" w:rsidRDefault="00834CB7" w:rsidP="00746892">
      <w:pPr>
        <w:pStyle w:val="Quick1"/>
        <w:widowControl/>
        <w:numPr>
          <w:ilvl w:val="0"/>
          <w:numId w:val="25"/>
        </w:numPr>
        <w:tabs>
          <w:tab w:val="left" w:pos="-1440"/>
        </w:tabs>
        <w:ind w:left="2160" w:hanging="720"/>
      </w:pPr>
      <w:r w:rsidRPr="00027748">
        <w:t>Ensure appropriate precautions, procedures, etc. are followed through systematic review of all infection cases within GVCC</w:t>
      </w:r>
      <w:r w:rsidR="0054238A" w:rsidRPr="00027748">
        <w:t xml:space="preserve"> and GAAL</w:t>
      </w:r>
      <w:r w:rsidRPr="00027748">
        <w:t>.</w:t>
      </w:r>
    </w:p>
    <w:p w:rsidR="00834CB7" w:rsidRPr="00027748" w:rsidRDefault="00834CB7" w:rsidP="00746892">
      <w:pPr>
        <w:pStyle w:val="Quick1"/>
        <w:widowControl/>
        <w:numPr>
          <w:ilvl w:val="0"/>
          <w:numId w:val="25"/>
        </w:numPr>
        <w:tabs>
          <w:tab w:val="left" w:pos="-1440"/>
        </w:tabs>
        <w:ind w:left="2160" w:hanging="720"/>
      </w:pPr>
      <w:r w:rsidRPr="00027748">
        <w:t>Follow all cases of acquired infections and initiate or have initiated appropriate reporting forms with updating of records as necessary.</w:t>
      </w:r>
    </w:p>
    <w:p w:rsidR="00834CB7" w:rsidRPr="00027748" w:rsidRDefault="00834CB7" w:rsidP="00746892">
      <w:pPr>
        <w:pStyle w:val="Quick1"/>
        <w:widowControl/>
        <w:numPr>
          <w:ilvl w:val="0"/>
          <w:numId w:val="25"/>
        </w:numPr>
        <w:tabs>
          <w:tab w:val="left" w:pos="-1440"/>
        </w:tabs>
        <w:ind w:left="2160" w:hanging="720"/>
      </w:pPr>
      <w:r w:rsidRPr="00027748">
        <w:t>Prepare statistical reports at specified intervals.</w:t>
      </w:r>
    </w:p>
    <w:p w:rsidR="00834CB7" w:rsidRPr="00027748" w:rsidRDefault="00834CB7" w:rsidP="00746892">
      <w:pPr>
        <w:pStyle w:val="Quick1"/>
        <w:widowControl/>
        <w:numPr>
          <w:ilvl w:val="0"/>
          <w:numId w:val="25"/>
        </w:numPr>
        <w:tabs>
          <w:tab w:val="left" w:pos="-1440"/>
        </w:tabs>
        <w:ind w:left="2160" w:hanging="720"/>
      </w:pPr>
      <w:r w:rsidRPr="00027748">
        <w:t>Monitor infections in employees and recommend steps necessary to minimize risk to residents and employees.</w:t>
      </w:r>
    </w:p>
    <w:p w:rsidR="00834CB7" w:rsidRPr="00027748" w:rsidRDefault="00834CB7" w:rsidP="00746892">
      <w:pPr>
        <w:pStyle w:val="Quick1"/>
        <w:widowControl/>
        <w:numPr>
          <w:ilvl w:val="0"/>
          <w:numId w:val="25"/>
        </w:numPr>
        <w:tabs>
          <w:tab w:val="left" w:pos="-1440"/>
        </w:tabs>
        <w:ind w:left="2160" w:hanging="720"/>
      </w:pPr>
      <w:r w:rsidRPr="00027748">
        <w:t>Participate in in</w:t>
      </w:r>
      <w:r w:rsidR="00D268D5" w:rsidRPr="00027748">
        <w:t>-</w:t>
      </w:r>
      <w:r w:rsidRPr="00027748">
        <w:t>service education.</w:t>
      </w:r>
    </w:p>
    <w:p w:rsidR="00834CB7" w:rsidRPr="00027748" w:rsidRDefault="00834CB7" w:rsidP="00746892">
      <w:pPr>
        <w:pStyle w:val="Quick1"/>
        <w:widowControl/>
        <w:numPr>
          <w:ilvl w:val="0"/>
          <w:numId w:val="25"/>
        </w:numPr>
        <w:tabs>
          <w:tab w:val="left" w:pos="-1440"/>
        </w:tabs>
        <w:ind w:left="2160" w:hanging="720"/>
      </w:pPr>
      <w:r w:rsidRPr="00027748">
        <w:t>Supervise institution-wide sanitary surveillance.</w:t>
      </w:r>
    </w:p>
    <w:p w:rsidR="00834CB7" w:rsidRPr="00027748" w:rsidRDefault="00834CB7" w:rsidP="00746892">
      <w:pPr>
        <w:pStyle w:val="QuickA"/>
        <w:widowControl/>
        <w:numPr>
          <w:ilvl w:val="0"/>
          <w:numId w:val="98"/>
        </w:numPr>
        <w:tabs>
          <w:tab w:val="clear" w:pos="1080"/>
          <w:tab w:val="left" w:pos="-1440"/>
        </w:tabs>
        <w:ind w:left="1440" w:hanging="720"/>
      </w:pPr>
      <w:r w:rsidRPr="00027748">
        <w:t>Reporting System:</w:t>
      </w:r>
    </w:p>
    <w:p w:rsidR="00834CB7" w:rsidRPr="00027748" w:rsidRDefault="00834CB7">
      <w:pPr>
        <w:widowControl/>
        <w:ind w:left="1440"/>
      </w:pPr>
      <w:r w:rsidRPr="00027748">
        <w:t>Reporting system should allow for prompt detection and reporting of nosocomial infections so that effective control measures can be instituted.  It will, by establishing an endemic rate of infections, point to areas needing more specific control measures.  It should also allow evaluation of the effectiveness of the measures instituted.</w:t>
      </w:r>
    </w:p>
    <w:p w:rsidR="00834CB7" w:rsidRPr="00027748" w:rsidRDefault="00834CB7" w:rsidP="00746892">
      <w:pPr>
        <w:pStyle w:val="QuickA"/>
        <w:widowControl/>
        <w:numPr>
          <w:ilvl w:val="0"/>
          <w:numId w:val="98"/>
        </w:numPr>
        <w:tabs>
          <w:tab w:val="left" w:pos="-1440"/>
        </w:tabs>
      </w:pPr>
      <w:r w:rsidRPr="00027748">
        <w:t xml:space="preserve">      Resident Admissions:</w:t>
      </w:r>
    </w:p>
    <w:p w:rsidR="00834CB7" w:rsidRPr="00027748" w:rsidRDefault="00834CB7">
      <w:pPr>
        <w:widowControl/>
        <w:ind w:left="1440"/>
      </w:pPr>
      <w:r w:rsidRPr="00027748">
        <w:t>All prospective residents to GVCC</w:t>
      </w:r>
      <w:r w:rsidR="0054238A" w:rsidRPr="00027748">
        <w:t xml:space="preserve"> and GAAL</w:t>
      </w:r>
      <w:r w:rsidRPr="00027748">
        <w:t>, prior to admission, are required to have a physical examination and have physician documentation that the person is free of all communicable disease, including TB.</w:t>
      </w:r>
    </w:p>
    <w:p w:rsidR="00834CB7" w:rsidRPr="00027748" w:rsidRDefault="00834CB7">
      <w:pPr>
        <w:pStyle w:val="QuickA"/>
        <w:widowControl/>
        <w:numPr>
          <w:ilvl w:val="0"/>
          <w:numId w:val="0"/>
        </w:numPr>
        <w:tabs>
          <w:tab w:val="left" w:pos="-1440"/>
        </w:tabs>
        <w:ind w:left="720"/>
        <w:rPr>
          <w:b/>
        </w:rPr>
      </w:pPr>
      <w:r w:rsidRPr="00027748">
        <w:t xml:space="preserve">D.        Resident </w:t>
      </w:r>
      <w:r w:rsidR="00204C29" w:rsidRPr="00027748">
        <w:t>TB</w:t>
      </w:r>
      <w:r w:rsidRPr="00027748">
        <w:t xml:space="preserve"> Testing:</w:t>
      </w:r>
    </w:p>
    <w:p w:rsidR="00204C29" w:rsidRPr="00027748" w:rsidRDefault="00204C29">
      <w:pPr>
        <w:widowControl/>
        <w:ind w:left="1440"/>
      </w:pPr>
      <w:r w:rsidRPr="00027748">
        <w:t xml:space="preserve">Two-step </w:t>
      </w:r>
      <w:r w:rsidR="00834CB7" w:rsidRPr="00027748">
        <w:t xml:space="preserve">TB skin tests are done </w:t>
      </w:r>
      <w:r w:rsidRPr="00027748">
        <w:t>upon admission,</w:t>
      </w:r>
      <w:r w:rsidR="00834CB7" w:rsidRPr="00027748">
        <w:t xml:space="preserve"> residents </w:t>
      </w:r>
      <w:r w:rsidRPr="00027748">
        <w:t>require</w:t>
      </w:r>
      <w:r w:rsidR="00834CB7" w:rsidRPr="00027748">
        <w:t xml:space="preserve"> chest x-rays </w:t>
      </w:r>
      <w:r w:rsidRPr="00027748">
        <w:t>if results are positive</w:t>
      </w:r>
      <w:r w:rsidR="00834CB7" w:rsidRPr="00027748">
        <w:t>, to protect against an outbreak of a communicable disease.</w:t>
      </w:r>
    </w:p>
    <w:p w:rsidR="0054238A" w:rsidRPr="00027748" w:rsidRDefault="0054238A">
      <w:pPr>
        <w:widowControl/>
        <w:ind w:left="1440"/>
      </w:pPr>
    </w:p>
    <w:p w:rsidR="00834CB7" w:rsidRPr="00027748" w:rsidRDefault="00834CB7">
      <w:pPr>
        <w:pStyle w:val="QuickA"/>
        <w:widowControl/>
        <w:numPr>
          <w:ilvl w:val="0"/>
          <w:numId w:val="0"/>
        </w:numPr>
        <w:tabs>
          <w:tab w:val="left" w:pos="-1440"/>
        </w:tabs>
      </w:pPr>
      <w:r w:rsidRPr="00027748">
        <w:t xml:space="preserve">            E.         Isolation:</w:t>
      </w:r>
    </w:p>
    <w:p w:rsidR="00834CB7" w:rsidRPr="00027748" w:rsidRDefault="00834CB7" w:rsidP="00746892">
      <w:pPr>
        <w:pStyle w:val="Quick1"/>
        <w:widowControl/>
        <w:numPr>
          <w:ilvl w:val="0"/>
          <w:numId w:val="26"/>
        </w:numPr>
        <w:tabs>
          <w:tab w:val="left" w:pos="-1440"/>
        </w:tabs>
        <w:ind w:left="2160" w:hanging="720"/>
      </w:pPr>
      <w:r w:rsidRPr="00027748">
        <w:t xml:space="preserve">An isolation room, when available, can be used for any resident who may have questionable symptoms of a communicable disease.  Isolation measures are taken until such time as further arrangements are made to transfer the resident to another facility or are proven to be free of the suspected disease.  GVCC </w:t>
      </w:r>
      <w:r w:rsidR="005F5EA5" w:rsidRPr="00027748">
        <w:t xml:space="preserve">and GAAL </w:t>
      </w:r>
      <w:r w:rsidRPr="00027748">
        <w:t xml:space="preserve">is designed and equipped for care of the chronically </w:t>
      </w:r>
      <w:r w:rsidR="00C43A4D" w:rsidRPr="00027748">
        <w:t>ill;</w:t>
      </w:r>
      <w:r w:rsidRPr="00027748">
        <w:t xml:space="preserve"> therefore, residents requiring acute isolation procedures will be transferred to an acute care center which is equipped to best handle acute episodes.</w:t>
      </w:r>
    </w:p>
    <w:p w:rsidR="00834CB7" w:rsidRPr="00027748" w:rsidRDefault="00834CB7" w:rsidP="00746892">
      <w:pPr>
        <w:pStyle w:val="Quick1"/>
        <w:widowControl/>
        <w:numPr>
          <w:ilvl w:val="0"/>
          <w:numId w:val="26"/>
        </w:numPr>
        <w:tabs>
          <w:tab w:val="left" w:pos="-1440"/>
        </w:tabs>
        <w:ind w:left="2160" w:hanging="720"/>
      </w:pPr>
      <w:r w:rsidRPr="00027748">
        <w:t>GVCC</w:t>
      </w:r>
      <w:r w:rsidR="005F5EA5" w:rsidRPr="00027748">
        <w:t xml:space="preserve"> and GAAL</w:t>
      </w:r>
      <w:r w:rsidRPr="00027748">
        <w:t xml:space="preserve"> will keep minor wound infections and Methicillin Resistant Staphylococcus </w:t>
      </w:r>
      <w:proofErr w:type="spellStart"/>
      <w:r w:rsidRPr="00027748">
        <w:t>Auresus</w:t>
      </w:r>
      <w:proofErr w:type="spellEnd"/>
      <w:r w:rsidRPr="00027748">
        <w:t xml:space="preserve"> (MRSA) where the area can be contained if the doctor so orders.  If it is necessary to confine a communicable pathogen in order to prevent the spread of disease, the following procedure is used:</w:t>
      </w:r>
    </w:p>
    <w:p w:rsidR="00834CB7" w:rsidRPr="00027748" w:rsidRDefault="00834CB7" w:rsidP="00746892">
      <w:pPr>
        <w:pStyle w:val="Quicka0"/>
        <w:widowControl/>
        <w:numPr>
          <w:ilvl w:val="0"/>
          <w:numId w:val="99"/>
        </w:numPr>
        <w:tabs>
          <w:tab w:val="left" w:pos="-1440"/>
        </w:tabs>
      </w:pPr>
      <w:r w:rsidRPr="00027748">
        <w:t xml:space="preserve">     The </w:t>
      </w:r>
      <w:r w:rsidR="00204C29" w:rsidRPr="00027748">
        <w:rPr>
          <w:u w:val="single"/>
        </w:rPr>
        <w:t>Policies &amp; Procedures</w:t>
      </w:r>
      <w:r w:rsidRPr="00027748">
        <w:t xml:space="preserve"> book in the </w:t>
      </w:r>
      <w:r w:rsidR="00051996" w:rsidRPr="00027748">
        <w:t xml:space="preserve">500 wing </w:t>
      </w:r>
      <w:r w:rsidR="00204C29" w:rsidRPr="00027748">
        <w:t xml:space="preserve">nurses’ station </w:t>
      </w:r>
      <w:r w:rsidRPr="00027748">
        <w:t>office</w:t>
      </w:r>
      <w:r w:rsidR="0054238A" w:rsidRPr="00027748">
        <w:t xml:space="preserve"> (or the nurses station at GAAL)</w:t>
      </w:r>
      <w:r w:rsidRPr="00027748">
        <w:t xml:space="preserve"> is checked.</w:t>
      </w:r>
    </w:p>
    <w:p w:rsidR="00834CB7" w:rsidRPr="00027748" w:rsidRDefault="00834CB7" w:rsidP="00746892">
      <w:pPr>
        <w:pStyle w:val="Quicka0"/>
        <w:widowControl/>
        <w:numPr>
          <w:ilvl w:val="0"/>
          <w:numId w:val="99"/>
        </w:numPr>
        <w:tabs>
          <w:tab w:val="left" w:pos="-1440"/>
        </w:tabs>
      </w:pPr>
      <w:r w:rsidRPr="00027748">
        <w:t xml:space="preserve">      </w:t>
      </w:r>
      <w:r w:rsidR="00204C29" w:rsidRPr="00027748">
        <w:t>If indicated, o</w:t>
      </w:r>
      <w:r w:rsidRPr="00027748">
        <w:t>ther residents and all but essential equipment are removed.</w:t>
      </w:r>
    </w:p>
    <w:p w:rsidR="00834CB7" w:rsidRPr="00027748" w:rsidRDefault="00834CB7" w:rsidP="00746892">
      <w:pPr>
        <w:pStyle w:val="Quicka0"/>
        <w:widowControl/>
        <w:numPr>
          <w:ilvl w:val="0"/>
          <w:numId w:val="99"/>
        </w:numPr>
        <w:tabs>
          <w:tab w:val="clear" w:pos="2520"/>
          <w:tab w:val="left" w:pos="-1440"/>
        </w:tabs>
        <w:ind w:left="2880" w:hanging="720"/>
      </w:pPr>
      <w:r w:rsidRPr="00027748">
        <w:t xml:space="preserve">Isolation supplies are arranged immediately </w:t>
      </w:r>
      <w:r w:rsidR="00F633FD" w:rsidRPr="00027748">
        <w:t>in a clean area.</w:t>
      </w:r>
    </w:p>
    <w:p w:rsidR="00834CB7" w:rsidRPr="00027748" w:rsidRDefault="00834CB7" w:rsidP="00746892">
      <w:pPr>
        <w:pStyle w:val="Quicka0"/>
        <w:widowControl/>
        <w:numPr>
          <w:ilvl w:val="0"/>
          <w:numId w:val="99"/>
        </w:numPr>
        <w:tabs>
          <w:tab w:val="left" w:pos="-1440"/>
        </w:tabs>
      </w:pPr>
      <w:r w:rsidRPr="00027748">
        <w:t xml:space="preserve">      The curtain is pulled between “clean” and contaminated area.</w:t>
      </w:r>
    </w:p>
    <w:p w:rsidR="00834CB7" w:rsidRPr="00027748" w:rsidRDefault="00834CB7" w:rsidP="00746892">
      <w:pPr>
        <w:pStyle w:val="Quicka0"/>
        <w:widowControl/>
        <w:numPr>
          <w:ilvl w:val="0"/>
          <w:numId w:val="99"/>
        </w:numPr>
        <w:tabs>
          <w:tab w:val="clear" w:pos="2520"/>
          <w:tab w:val="left" w:pos="-1440"/>
        </w:tabs>
        <w:ind w:left="2880" w:hanging="720"/>
      </w:pPr>
      <w:r w:rsidRPr="00027748">
        <w:t>A garbage and “contaminated” linen container is arranged immediately          inside the resident area so that gowns, masks, gloves and garbage can be        disposed of immediately after use.</w:t>
      </w:r>
    </w:p>
    <w:p w:rsidR="00834CB7" w:rsidRPr="00027748" w:rsidRDefault="00834CB7" w:rsidP="00746892">
      <w:pPr>
        <w:pStyle w:val="Quicka0"/>
        <w:widowControl/>
        <w:numPr>
          <w:ilvl w:val="0"/>
          <w:numId w:val="99"/>
        </w:numPr>
        <w:tabs>
          <w:tab w:val="clear" w:pos="2520"/>
          <w:tab w:val="left" w:pos="-1440"/>
          <w:tab w:val="num" w:pos="2880"/>
        </w:tabs>
        <w:ind w:left="2880" w:hanging="720"/>
      </w:pPr>
      <w:r w:rsidRPr="00027748">
        <w:t>Employees are to wash hands thoroughly before leaving the room.</w:t>
      </w:r>
    </w:p>
    <w:p w:rsidR="00834CB7" w:rsidRPr="00027748" w:rsidRDefault="00834CB7" w:rsidP="00746892">
      <w:pPr>
        <w:pStyle w:val="Quicka0"/>
        <w:widowControl/>
        <w:numPr>
          <w:ilvl w:val="0"/>
          <w:numId w:val="99"/>
        </w:numPr>
        <w:tabs>
          <w:tab w:val="left" w:pos="-1440"/>
        </w:tabs>
      </w:pPr>
      <w:r w:rsidRPr="00027748">
        <w:t xml:space="preserve">      The door t</w:t>
      </w:r>
      <w:r w:rsidR="00204C29" w:rsidRPr="00027748">
        <w:t xml:space="preserve">o the unit </w:t>
      </w:r>
      <w:r w:rsidR="00051996" w:rsidRPr="00027748">
        <w:t>may need to be closed.</w:t>
      </w:r>
    </w:p>
    <w:p w:rsidR="00834CB7" w:rsidRPr="00027748" w:rsidRDefault="00834CB7" w:rsidP="00746892">
      <w:pPr>
        <w:pStyle w:val="Quicka0"/>
        <w:widowControl/>
        <w:numPr>
          <w:ilvl w:val="0"/>
          <w:numId w:val="99"/>
        </w:numPr>
        <w:tabs>
          <w:tab w:val="left" w:pos="-1440"/>
        </w:tabs>
      </w:pPr>
      <w:r w:rsidRPr="00027748">
        <w:t xml:space="preserve">   </w:t>
      </w:r>
      <w:r w:rsidR="001F2E9E" w:rsidRPr="00027748">
        <w:t xml:space="preserve">   Meals are to be delivered, depending on location of infection.</w:t>
      </w:r>
    </w:p>
    <w:p w:rsidR="00834CB7" w:rsidRPr="00027748" w:rsidRDefault="00834CB7" w:rsidP="00746892">
      <w:pPr>
        <w:pStyle w:val="QuickA"/>
        <w:widowControl/>
        <w:numPr>
          <w:ilvl w:val="0"/>
          <w:numId w:val="97"/>
        </w:numPr>
        <w:tabs>
          <w:tab w:val="clear" w:pos="1080"/>
          <w:tab w:val="left" w:pos="-1440"/>
        </w:tabs>
        <w:ind w:left="1440" w:hanging="720"/>
      </w:pPr>
      <w:r w:rsidRPr="00027748">
        <w:t>Prevention of Transmission:</w:t>
      </w:r>
    </w:p>
    <w:p w:rsidR="00834CB7" w:rsidRPr="00027748" w:rsidRDefault="00834CB7" w:rsidP="00746892">
      <w:pPr>
        <w:pStyle w:val="Quick1"/>
        <w:widowControl/>
        <w:numPr>
          <w:ilvl w:val="0"/>
          <w:numId w:val="27"/>
        </w:numPr>
        <w:tabs>
          <w:tab w:val="left" w:pos="-1440"/>
        </w:tabs>
        <w:ind w:left="2160" w:hanging="720"/>
      </w:pPr>
      <w:r w:rsidRPr="00027748">
        <w:t xml:space="preserve">Residents infected with HIV or other blood-borne pathogens cannot be readily identified in advance and medical history and examination cannot reliably identify all residents </w:t>
      </w:r>
      <w:r w:rsidRPr="00027748">
        <w:lastRenderedPageBreak/>
        <w:t>infected with HIV or other blood-borne pathogens.  Identification of such residents will be carefully pursued.  The “standard blood and body fluid precautions” recommended by the CDC will be consistently followed for all residents.</w:t>
      </w:r>
    </w:p>
    <w:p w:rsidR="00834CB7" w:rsidRPr="00027748" w:rsidRDefault="00834CB7" w:rsidP="00746892">
      <w:pPr>
        <w:pStyle w:val="Quick1"/>
        <w:widowControl/>
        <w:numPr>
          <w:ilvl w:val="0"/>
          <w:numId w:val="27"/>
        </w:numPr>
        <w:tabs>
          <w:tab w:val="left" w:pos="-1440"/>
        </w:tabs>
        <w:ind w:left="2160" w:hanging="720"/>
      </w:pPr>
      <w:r w:rsidRPr="00027748">
        <w:t>AIDS (AUTOIMMUNE DEFICIENCY SYNDROME) is the most serious form of illness caused by the HIV virus.  This virus attacks the T-lymphocyte cells in the blood, which are part of the immune system that defends the body against infections.  Once the T-helper cells have been destroyed, the body is susceptible to numerous infections, including many that do not occur in normal individuals.  As a result, people with AIDS slowly lose their ability to fight infection.</w:t>
      </w:r>
    </w:p>
    <w:p w:rsidR="00834CB7" w:rsidRPr="00027748" w:rsidRDefault="00834CB7" w:rsidP="00746892">
      <w:pPr>
        <w:pStyle w:val="Quick1"/>
        <w:widowControl/>
        <w:numPr>
          <w:ilvl w:val="0"/>
          <w:numId w:val="27"/>
        </w:numPr>
        <w:tabs>
          <w:tab w:val="left" w:pos="-1440"/>
        </w:tabs>
        <w:ind w:left="2160" w:hanging="720"/>
      </w:pPr>
      <w:r w:rsidRPr="00027748">
        <w:t>People become infected with the HIV virus when materials containing the live virus get into the blood through open wounds or mucous membranes.  This can happen as a result of having sex with an infected person, sharing drug needles, injuries from contaminated sharp objects or exposure of mucous membranes or non-intact skin to contaminated blood or body fluids.</w:t>
      </w:r>
    </w:p>
    <w:p w:rsidR="00834CB7" w:rsidRPr="00027748" w:rsidRDefault="00834CB7" w:rsidP="00746892">
      <w:pPr>
        <w:pStyle w:val="Quick1"/>
        <w:widowControl/>
        <w:numPr>
          <w:ilvl w:val="0"/>
          <w:numId w:val="27"/>
        </w:numPr>
        <w:tabs>
          <w:tab w:val="left" w:pos="-1440"/>
        </w:tabs>
        <w:ind w:left="2160" w:hanging="720"/>
      </w:pPr>
      <w:r w:rsidRPr="00027748">
        <w:t>At present, there is</w:t>
      </w:r>
      <w:r w:rsidR="00667F99" w:rsidRPr="00027748">
        <w:t xml:space="preserve"> no vaccine for AIDS.  Employees’</w:t>
      </w:r>
      <w:r w:rsidRPr="00027748">
        <w:t xml:space="preserve"> protection from the disease lies in using Standard Precautions.</w:t>
      </w:r>
    </w:p>
    <w:p w:rsidR="00FD1AA9" w:rsidRPr="00027748" w:rsidRDefault="00FD1AA9" w:rsidP="00FD1AA9">
      <w:pPr>
        <w:pStyle w:val="Quick1"/>
        <w:widowControl/>
        <w:numPr>
          <w:ilvl w:val="0"/>
          <w:numId w:val="0"/>
        </w:numPr>
        <w:tabs>
          <w:tab w:val="left" w:pos="-1440"/>
        </w:tabs>
        <w:ind w:left="2160"/>
      </w:pPr>
    </w:p>
    <w:p w:rsidR="00FD1AA9" w:rsidRPr="00027748" w:rsidRDefault="00FD1AA9" w:rsidP="00FD1AA9">
      <w:pPr>
        <w:pStyle w:val="Quick1"/>
        <w:widowControl/>
        <w:numPr>
          <w:ilvl w:val="0"/>
          <w:numId w:val="0"/>
        </w:numPr>
        <w:tabs>
          <w:tab w:val="left" w:pos="-1440"/>
        </w:tabs>
        <w:ind w:left="2160"/>
      </w:pPr>
    </w:p>
    <w:p w:rsidR="00FD1AA9" w:rsidRPr="00027748" w:rsidRDefault="00FD1AA9" w:rsidP="00FD1AA9">
      <w:pPr>
        <w:pStyle w:val="Quick1"/>
        <w:widowControl/>
        <w:numPr>
          <w:ilvl w:val="0"/>
          <w:numId w:val="0"/>
        </w:numPr>
        <w:tabs>
          <w:tab w:val="left" w:pos="-1440"/>
        </w:tabs>
        <w:ind w:left="2160"/>
      </w:pPr>
    </w:p>
    <w:p w:rsidR="00834CB7" w:rsidRPr="00027748" w:rsidRDefault="00D40880" w:rsidP="00746892">
      <w:pPr>
        <w:pStyle w:val="QuickA"/>
        <w:widowControl/>
        <w:numPr>
          <w:ilvl w:val="0"/>
          <w:numId w:val="97"/>
        </w:numPr>
        <w:tabs>
          <w:tab w:val="clear" w:pos="1080"/>
          <w:tab w:val="left" w:pos="-1440"/>
        </w:tabs>
        <w:ind w:left="1440" w:hanging="720"/>
      </w:pPr>
      <w:r w:rsidRPr="00027748">
        <w:t>Standard Precautions:</w:t>
      </w:r>
    </w:p>
    <w:p w:rsidR="00834CB7" w:rsidRPr="00027748" w:rsidRDefault="00834CB7" w:rsidP="00746892">
      <w:pPr>
        <w:pStyle w:val="Quick1"/>
        <w:widowControl/>
        <w:numPr>
          <w:ilvl w:val="0"/>
          <w:numId w:val="28"/>
        </w:numPr>
        <w:tabs>
          <w:tab w:val="left" w:pos="-1440"/>
        </w:tabs>
        <w:ind w:left="2160" w:hanging="720"/>
      </w:pPr>
      <w:r w:rsidRPr="00027748">
        <w:t xml:space="preserve">GVCC </w:t>
      </w:r>
      <w:r w:rsidR="006E6C15" w:rsidRPr="00027748">
        <w:t>and</w:t>
      </w:r>
      <w:r w:rsidR="0054238A" w:rsidRPr="00027748">
        <w:t xml:space="preserve"> GAAL </w:t>
      </w:r>
      <w:r w:rsidR="006E6C15" w:rsidRPr="00027748">
        <w:t>have</w:t>
      </w:r>
      <w:r w:rsidRPr="00027748">
        <w:t xml:space="preserve"> adapted the Standard Precautions policies and procedures best suited </w:t>
      </w:r>
      <w:r w:rsidR="002C1A9F" w:rsidRPr="00027748">
        <w:t>to GVCC’</w:t>
      </w:r>
      <w:r w:rsidR="006E6C15" w:rsidRPr="00027748">
        <w:t xml:space="preserve">s and GAAL’s </w:t>
      </w:r>
      <w:r w:rsidRPr="00027748">
        <w:t>needs and operational requirements in complying with and meeting the standards set forth in the Federal Register.</w:t>
      </w:r>
    </w:p>
    <w:p w:rsidR="00834CB7" w:rsidRPr="00027748" w:rsidRDefault="00834CB7" w:rsidP="00746892">
      <w:pPr>
        <w:pStyle w:val="Quick1"/>
        <w:widowControl/>
        <w:numPr>
          <w:ilvl w:val="0"/>
          <w:numId w:val="28"/>
        </w:numPr>
        <w:tabs>
          <w:tab w:val="left" w:pos="-1440"/>
        </w:tabs>
        <w:ind w:left="2160" w:hanging="720"/>
      </w:pPr>
      <w:r w:rsidRPr="00027748">
        <w:t xml:space="preserve">The purpose of using Standard Precautions is to protect GVCC </w:t>
      </w:r>
      <w:r w:rsidR="006E6C15" w:rsidRPr="00027748">
        <w:t xml:space="preserve">and GAAL </w:t>
      </w:r>
      <w:r w:rsidRPr="00027748">
        <w:t>employees from exposure to the AIDS (HIV) and Hepatitis viruses and other potentially harmful body substances by evaluating, identifying and classifying each task performed to determine its risk exposure.</w:t>
      </w:r>
    </w:p>
    <w:p w:rsidR="00834CB7" w:rsidRPr="00027748" w:rsidRDefault="00834CB7" w:rsidP="00746892">
      <w:pPr>
        <w:pStyle w:val="Quick1"/>
        <w:widowControl/>
        <w:numPr>
          <w:ilvl w:val="0"/>
          <w:numId w:val="28"/>
        </w:numPr>
        <w:tabs>
          <w:tab w:val="left" w:pos="-1440"/>
        </w:tabs>
        <w:ind w:left="2160" w:hanging="720"/>
      </w:pPr>
      <w:r w:rsidRPr="00027748">
        <w:t>GVCC</w:t>
      </w:r>
      <w:r w:rsidR="006E6C15" w:rsidRPr="00027748">
        <w:t xml:space="preserve"> and GAAL protect</w:t>
      </w:r>
      <w:r w:rsidRPr="00027748">
        <w:t xml:space="preserve"> employees from exposure to blood, body fluids, or tissues by imposing controls and modifying work practices as well as making available to employees commonly used protective equipment.</w:t>
      </w:r>
    </w:p>
    <w:p w:rsidR="00834CB7" w:rsidRPr="00027748" w:rsidRDefault="00834CB7" w:rsidP="00746892">
      <w:pPr>
        <w:pStyle w:val="Quick1"/>
        <w:widowControl/>
        <w:numPr>
          <w:ilvl w:val="0"/>
          <w:numId w:val="28"/>
        </w:numPr>
        <w:tabs>
          <w:tab w:val="left" w:pos="-1440"/>
        </w:tabs>
        <w:ind w:left="2160" w:hanging="720"/>
      </w:pPr>
      <w:r w:rsidRPr="00027748">
        <w:t>Standard Precaution policies and procedures apply to all personnel.</w:t>
      </w:r>
    </w:p>
    <w:p w:rsidR="00254278" w:rsidRPr="00027748" w:rsidRDefault="00834CB7" w:rsidP="00746892">
      <w:pPr>
        <w:pStyle w:val="Quick1"/>
        <w:widowControl/>
        <w:numPr>
          <w:ilvl w:val="0"/>
          <w:numId w:val="28"/>
        </w:numPr>
        <w:tabs>
          <w:tab w:val="left" w:pos="-1440"/>
        </w:tabs>
        <w:ind w:left="2160" w:hanging="720"/>
      </w:pPr>
      <w:r w:rsidRPr="00027748">
        <w:t xml:space="preserve">There is ongoing orientation and </w:t>
      </w:r>
      <w:r w:rsidR="002C1A9F" w:rsidRPr="00027748">
        <w:t>in-service</w:t>
      </w:r>
      <w:r w:rsidRPr="00027748">
        <w:t xml:space="preserve"> training for all employees on Standard Precautions.</w:t>
      </w:r>
    </w:p>
    <w:p w:rsidR="00834CB7" w:rsidRPr="00027748" w:rsidRDefault="00834CB7" w:rsidP="00746892">
      <w:pPr>
        <w:pStyle w:val="Quick1"/>
        <w:widowControl/>
        <w:numPr>
          <w:ilvl w:val="0"/>
          <w:numId w:val="28"/>
        </w:numPr>
        <w:tabs>
          <w:tab w:val="left" w:pos="-1440"/>
        </w:tabs>
        <w:ind w:left="2160" w:hanging="720"/>
      </w:pPr>
      <w:r w:rsidRPr="00027748">
        <w:t xml:space="preserve">It is the policy of GVCC </w:t>
      </w:r>
      <w:r w:rsidR="006E6C15" w:rsidRPr="00027748">
        <w:t xml:space="preserve">and GAAL </w:t>
      </w:r>
      <w:r w:rsidRPr="00027748">
        <w:t xml:space="preserve">that all materials contaminated with blood or body fluids, including disposable dressings, paper towels, masks, gloves, etc., be handled in a safe and sanitary manner and placed in containers marked “infectious” or “Bio-Hazardous.”  Body fluids include blood and any other body fluid containing blood, semen, vaginal secretions.  Body </w:t>
      </w:r>
      <w:r w:rsidR="002C1A9F" w:rsidRPr="00027748">
        <w:t>fluids do</w:t>
      </w:r>
      <w:r w:rsidRPr="00027748">
        <w:t xml:space="preserve"> not include feces, nasal secretions, sputum, sweat, tears, urine and vomitus unless they contain visible blood.  Such articles from </w:t>
      </w:r>
      <w:r w:rsidR="002C1A9F" w:rsidRPr="00027748">
        <w:t>residents’</w:t>
      </w:r>
      <w:r w:rsidRPr="00027748">
        <w:t xml:space="preserve"> rooms are to be disposed of daily.  A contract agency picks them up from GVCC and disposes of them properly.</w:t>
      </w:r>
    </w:p>
    <w:p w:rsidR="00834CB7" w:rsidRPr="00027748" w:rsidRDefault="00834CB7" w:rsidP="00746892">
      <w:pPr>
        <w:pStyle w:val="Quick1"/>
        <w:widowControl/>
        <w:numPr>
          <w:ilvl w:val="0"/>
          <w:numId w:val="28"/>
        </w:numPr>
        <w:tabs>
          <w:tab w:val="left" w:pos="-1440"/>
        </w:tabs>
        <w:ind w:left="2160" w:hanging="720"/>
      </w:pPr>
      <w:r w:rsidRPr="00027748">
        <w:t xml:space="preserve">It is the policy of GVCC </w:t>
      </w:r>
      <w:r w:rsidR="006E6C15" w:rsidRPr="00027748">
        <w:t xml:space="preserve">and GAAL </w:t>
      </w:r>
      <w:r w:rsidRPr="00027748">
        <w:t>that all spills or splashes of blood or other body fluids be cleaned up and the spill or splash is to be decontaminated with a Blood Spill Kit as soon as practical.</w:t>
      </w:r>
    </w:p>
    <w:p w:rsidR="00834CB7" w:rsidRPr="00027748" w:rsidRDefault="00834CB7" w:rsidP="00746892">
      <w:pPr>
        <w:pStyle w:val="Quick1"/>
        <w:widowControl/>
        <w:numPr>
          <w:ilvl w:val="0"/>
          <w:numId w:val="28"/>
        </w:numPr>
        <w:tabs>
          <w:tab w:val="left" w:pos="-1440"/>
        </w:tabs>
        <w:ind w:left="2160" w:hanging="720"/>
      </w:pPr>
      <w:r w:rsidRPr="00027748">
        <w:t xml:space="preserve">Employees shall report and a nurse shall complete an Exposure and Incident Report for all known exposures to body fluids.  </w:t>
      </w:r>
    </w:p>
    <w:p w:rsidR="00834CB7" w:rsidRPr="00027748" w:rsidRDefault="00834CB7" w:rsidP="00746892">
      <w:pPr>
        <w:pStyle w:val="Quick1"/>
        <w:widowControl/>
        <w:numPr>
          <w:ilvl w:val="0"/>
          <w:numId w:val="28"/>
        </w:numPr>
        <w:tabs>
          <w:tab w:val="left" w:pos="-1440"/>
        </w:tabs>
        <w:ind w:left="2160" w:hanging="720"/>
      </w:pPr>
      <w:r w:rsidRPr="00027748">
        <w:t>All personnel performing at-risk tasks participate in an initial and annual training program.  Work practices are developed for all at-risk tasks.</w:t>
      </w:r>
    </w:p>
    <w:p w:rsidR="00834CB7" w:rsidRPr="00027748" w:rsidRDefault="00834CB7" w:rsidP="00746892">
      <w:pPr>
        <w:pStyle w:val="Quick1"/>
        <w:widowControl/>
        <w:numPr>
          <w:ilvl w:val="0"/>
          <w:numId w:val="28"/>
        </w:numPr>
        <w:tabs>
          <w:tab w:val="left" w:pos="-1440"/>
        </w:tabs>
        <w:ind w:left="2160" w:hanging="720"/>
      </w:pPr>
      <w:r w:rsidRPr="00027748">
        <w:t xml:space="preserve">Since a medical history and examination cannot reliably identify residents infected with HIV or other blood-borne pathogens, blood and body-fluid precautions should be used </w:t>
      </w:r>
      <w:r w:rsidRPr="00027748">
        <w:lastRenderedPageBreak/>
        <w:t>consistently when caring for all residents.  This approach is referred to as “Standard Precautions.”</w:t>
      </w:r>
    </w:p>
    <w:p w:rsidR="00834CB7" w:rsidRPr="00027748" w:rsidRDefault="00834CB7" w:rsidP="00746892">
      <w:pPr>
        <w:pStyle w:val="Quicka0"/>
        <w:widowControl/>
        <w:numPr>
          <w:ilvl w:val="0"/>
          <w:numId w:val="100"/>
        </w:numPr>
        <w:tabs>
          <w:tab w:val="left" w:pos="-1440"/>
        </w:tabs>
      </w:pPr>
      <w:r w:rsidRPr="00027748">
        <w:t xml:space="preserve">      Hands must be thoroughly washed prior to any procedure.</w:t>
      </w:r>
    </w:p>
    <w:p w:rsidR="00834CB7" w:rsidRPr="00027748" w:rsidRDefault="0077300D" w:rsidP="00746892">
      <w:pPr>
        <w:pStyle w:val="Quicka0"/>
        <w:widowControl/>
        <w:numPr>
          <w:ilvl w:val="0"/>
          <w:numId w:val="100"/>
        </w:numPr>
        <w:tabs>
          <w:tab w:val="clear" w:pos="2520"/>
          <w:tab w:val="left" w:pos="-1440"/>
          <w:tab w:val="num" w:pos="2880"/>
        </w:tabs>
        <w:ind w:left="2880" w:hanging="720"/>
      </w:pPr>
      <w:r w:rsidRPr="00027748">
        <w:t xml:space="preserve"> </w:t>
      </w:r>
      <w:r w:rsidR="00834CB7" w:rsidRPr="00027748">
        <w:t>All health care workers should routinely use appropriate barrier                      precautions to prevent skin and mucous-membrane exposure when                 contact with blood or other body fluids of any resident is anticipated.</w:t>
      </w:r>
    </w:p>
    <w:p w:rsidR="00834CB7" w:rsidRPr="00027748" w:rsidRDefault="00834CB7">
      <w:pPr>
        <w:widowControl/>
        <w:ind w:left="2880"/>
      </w:pPr>
      <w:r w:rsidRPr="00027748">
        <w:t>- Gloves should be worn for touching blood and body fluids, mucous membranes or non-intact skin of all residents</w:t>
      </w:r>
      <w:r w:rsidR="002C1A9F" w:rsidRPr="00027748">
        <w:t>, handling</w:t>
      </w:r>
      <w:r w:rsidRPr="00027748">
        <w:t xml:space="preserve"> items or surfaces soiled with blood or body fluids, and for performing venipuncture and other vascular procedures.</w:t>
      </w:r>
    </w:p>
    <w:p w:rsidR="00834CB7" w:rsidRPr="00027748" w:rsidRDefault="00834CB7">
      <w:pPr>
        <w:widowControl/>
        <w:ind w:firstLine="2880"/>
      </w:pPr>
      <w:r w:rsidRPr="00027748">
        <w:t>- Gloves should be changed after contact with each resident.</w:t>
      </w:r>
    </w:p>
    <w:p w:rsidR="00834CB7" w:rsidRPr="00027748" w:rsidRDefault="00B8522E">
      <w:pPr>
        <w:widowControl/>
        <w:ind w:left="2880"/>
      </w:pPr>
      <w:r w:rsidRPr="00027748">
        <w:t>- Masks and protective eyewear</w:t>
      </w:r>
      <w:r w:rsidR="00834CB7" w:rsidRPr="00027748">
        <w:t xml:space="preserve"> or face shields should be worn during procedures that are likely to generate droplets of blood or other body fluids to prevent exposure of mucous membranes of the mouth, nose, and eyes.</w:t>
      </w:r>
    </w:p>
    <w:p w:rsidR="00834CB7" w:rsidRPr="00027748" w:rsidRDefault="00834CB7">
      <w:pPr>
        <w:widowControl/>
        <w:ind w:left="2880"/>
      </w:pPr>
      <w:r w:rsidRPr="00027748">
        <w:t xml:space="preserve">- Gowns or aprons should be worn during procedures that are likely to generate splashes of blood or other body fluids. </w:t>
      </w:r>
    </w:p>
    <w:p w:rsidR="00834CB7" w:rsidRPr="00027748" w:rsidRDefault="00834CB7" w:rsidP="00746892">
      <w:pPr>
        <w:pStyle w:val="Quicka0"/>
        <w:widowControl/>
        <w:numPr>
          <w:ilvl w:val="0"/>
          <w:numId w:val="100"/>
        </w:numPr>
        <w:tabs>
          <w:tab w:val="clear" w:pos="2520"/>
          <w:tab w:val="left" w:pos="-1440"/>
        </w:tabs>
        <w:ind w:left="2880" w:hanging="720"/>
      </w:pPr>
      <w:r w:rsidRPr="00027748">
        <w:t xml:space="preserve">Hands and other skin surfaces should be washed immediately and                  thoroughly if contaminated with blood or other body fluids.  </w:t>
      </w:r>
      <w:smartTag w:uri="urn:schemas-microsoft-com:office:smarttags" w:element="State">
        <w:smartTag w:uri="urn:schemas-microsoft-com:office:smarttags" w:element="place">
          <w:r w:rsidRPr="00027748">
            <w:t>Wash</w:t>
          </w:r>
        </w:smartTag>
      </w:smartTag>
      <w:r w:rsidRPr="00027748">
        <w:t xml:space="preserve"> hands       immediately after gloves are removed.</w:t>
      </w:r>
    </w:p>
    <w:p w:rsidR="00254278" w:rsidRPr="00027748" w:rsidRDefault="00834CB7" w:rsidP="00746892">
      <w:pPr>
        <w:pStyle w:val="Quicka0"/>
        <w:widowControl/>
        <w:numPr>
          <w:ilvl w:val="0"/>
          <w:numId w:val="100"/>
        </w:numPr>
        <w:tabs>
          <w:tab w:val="clear" w:pos="2520"/>
          <w:tab w:val="left" w:pos="-1440"/>
        </w:tabs>
        <w:ind w:left="2880" w:hanging="720"/>
      </w:pPr>
      <w:r w:rsidRPr="00027748">
        <w:t>All health care workers should take precautions to prevent injuries                 caused by needles, scalpels and other sharp instruments or devices during procedures; when cleaning used instruments; during disposal of used needles; and when handling sharp instruments after procedures.  To prevent needle stick injuries, needles should not be recapped, purposely bent or broken by hand or removed from disposable syringes.  Scalpel blades, lancet and other sharp items should be placed in puncture-resistant containers are located as close as practical to the use area.</w:t>
      </w:r>
    </w:p>
    <w:p w:rsidR="00834CB7" w:rsidRPr="00027748" w:rsidRDefault="00834CB7" w:rsidP="00746892">
      <w:pPr>
        <w:pStyle w:val="Quicka0"/>
        <w:widowControl/>
        <w:numPr>
          <w:ilvl w:val="0"/>
          <w:numId w:val="100"/>
        </w:numPr>
        <w:tabs>
          <w:tab w:val="clear" w:pos="2520"/>
          <w:tab w:val="left" w:pos="-1440"/>
        </w:tabs>
        <w:ind w:left="2880" w:hanging="720"/>
      </w:pPr>
      <w:r w:rsidRPr="00027748">
        <w:t>Although saliva has not been implicated in HIV transmission, to                    minimize the need for emergency mouth-to-mouth transmission                     resuscitation, mouthpieces and other ventilation devices are available for use and are stored at the nurses</w:t>
      </w:r>
      <w:r w:rsidR="001F2E9E" w:rsidRPr="00027748">
        <w:t>’</w:t>
      </w:r>
      <w:r w:rsidRPr="00027748">
        <w:t xml:space="preserve"> station.</w:t>
      </w:r>
    </w:p>
    <w:p w:rsidR="00834CB7" w:rsidRPr="00027748" w:rsidRDefault="00834CB7" w:rsidP="00746892">
      <w:pPr>
        <w:pStyle w:val="Quicka0"/>
        <w:widowControl/>
        <w:numPr>
          <w:ilvl w:val="0"/>
          <w:numId w:val="100"/>
        </w:numPr>
        <w:tabs>
          <w:tab w:val="clear" w:pos="2520"/>
          <w:tab w:val="left" w:pos="-1440"/>
        </w:tabs>
        <w:ind w:left="2880" w:hanging="720"/>
      </w:pPr>
      <w:r w:rsidRPr="00027748">
        <w:t>Workers who have exudative lesions or weeping dermatitis should                 refrain from all direct resident-care equipment until the condition                   resolves.</w:t>
      </w:r>
    </w:p>
    <w:p w:rsidR="00834CB7" w:rsidRPr="00027748" w:rsidRDefault="00834CB7" w:rsidP="00746892">
      <w:pPr>
        <w:pStyle w:val="Quicka0"/>
        <w:widowControl/>
        <w:numPr>
          <w:ilvl w:val="0"/>
          <w:numId w:val="100"/>
        </w:numPr>
        <w:tabs>
          <w:tab w:val="left" w:pos="-1440"/>
        </w:tabs>
      </w:pPr>
      <w:r w:rsidRPr="00027748">
        <w:t xml:space="preserve">      Follow-up Procedures after Possible Exposure to HIV/HBV:</w:t>
      </w:r>
    </w:p>
    <w:p w:rsidR="00834CB7" w:rsidRPr="00027748" w:rsidRDefault="00834CB7">
      <w:pPr>
        <w:widowControl/>
        <w:ind w:left="2880"/>
      </w:pPr>
      <w:r w:rsidRPr="00027748">
        <w:t>- If a worker has a percutaneous (needle stick or cut) or mucous membrane (splash to eye, nasal mucosa or mouth) exposure to body fluids or has a cutaneous ex</w:t>
      </w:r>
      <w:r w:rsidR="00C43A4D" w:rsidRPr="00027748">
        <w:t>posure to blood when the worker’s</w:t>
      </w:r>
      <w:r w:rsidRPr="00027748">
        <w:t xml:space="preserve"> skin is chapped, braded or otherwise non</w:t>
      </w:r>
      <w:r w:rsidR="00D268D5" w:rsidRPr="00027748">
        <w:t>-</w:t>
      </w:r>
      <w:r w:rsidRPr="00027748">
        <w:t>intact, the source resident shall be informed of the incident and tested for HBV.  For HIV, consent must be obtained.</w:t>
      </w:r>
    </w:p>
    <w:p w:rsidR="00834CB7" w:rsidRPr="00027748" w:rsidRDefault="00834CB7">
      <w:pPr>
        <w:widowControl/>
        <w:ind w:left="2880"/>
      </w:pPr>
      <w:r w:rsidRPr="00027748">
        <w:t>- If the resident consent is refused or if the source resident tests positive, the worker shall be evaluated clinically and by HIV antibody testing as soon as possible and advised to report and seek medical evaluation of any acute febrile illness that occurs within twelve weeks after exposure.  Suspected HIV seronegative workers shall be retested six weeks post-exposure and on a periodic basis thereafter (twelve weeks to six months of exposure).</w:t>
      </w:r>
    </w:p>
    <w:p w:rsidR="00834CB7" w:rsidRPr="00027748" w:rsidRDefault="00834CB7">
      <w:pPr>
        <w:widowControl/>
        <w:ind w:left="2880"/>
      </w:pPr>
      <w:r w:rsidRPr="00027748">
        <w:t>- Follow up procedures shall be taken for workers exposed or potentially exposed to HBV.  The type of procedure depends on the immunization status of the worker (i.e., whether HBV vaccination has been received and antibody response is adequate) and the HBV serologic status of the source resident.</w:t>
      </w:r>
    </w:p>
    <w:p w:rsidR="002C1A9F" w:rsidRPr="00027748" w:rsidRDefault="00834CB7">
      <w:pPr>
        <w:widowControl/>
        <w:ind w:left="2880"/>
      </w:pPr>
      <w:r w:rsidRPr="00027748">
        <w:lastRenderedPageBreak/>
        <w:t>- If an employee refuses to submit to the procedures above when such procedures are medically indicated, no adverse action will be taken on the basis alone since the procedures are designed for the benefit of the exposed employee.</w:t>
      </w:r>
    </w:p>
    <w:p w:rsidR="00834CB7" w:rsidRPr="00027748" w:rsidRDefault="00834CB7" w:rsidP="00746892">
      <w:pPr>
        <w:pStyle w:val="QuickA"/>
        <w:widowControl/>
        <w:numPr>
          <w:ilvl w:val="0"/>
          <w:numId w:val="97"/>
        </w:numPr>
        <w:tabs>
          <w:tab w:val="clear" w:pos="1080"/>
          <w:tab w:val="left" w:pos="-1440"/>
        </w:tabs>
        <w:ind w:left="1440" w:hanging="720"/>
      </w:pPr>
      <w:r w:rsidRPr="00027748">
        <w:t>Prevention of Influenza Transmission:</w:t>
      </w:r>
    </w:p>
    <w:p w:rsidR="00834CB7" w:rsidRPr="00027748" w:rsidRDefault="00834CB7" w:rsidP="00746892">
      <w:pPr>
        <w:pStyle w:val="Quick1"/>
        <w:widowControl/>
        <w:numPr>
          <w:ilvl w:val="0"/>
          <w:numId w:val="29"/>
        </w:numPr>
        <w:tabs>
          <w:tab w:val="left" w:pos="-1440"/>
        </w:tabs>
        <w:ind w:left="2160" w:hanging="720"/>
      </w:pPr>
      <w:r w:rsidRPr="00027748">
        <w:t>Flu shots are o</w:t>
      </w:r>
      <w:r w:rsidR="001F2E9E" w:rsidRPr="00027748">
        <w:t xml:space="preserve">ffered and encouraged annually </w:t>
      </w:r>
      <w:r w:rsidRPr="00027748">
        <w:t>to all residents.  Residents admitted are offered influenza vaccines</w:t>
      </w:r>
      <w:r w:rsidR="008B3871" w:rsidRPr="00027748">
        <w:t xml:space="preserve"> when available until</w:t>
      </w:r>
      <w:r w:rsidR="00F633FD" w:rsidRPr="00027748">
        <w:t xml:space="preserve"> the month of</w:t>
      </w:r>
      <w:r w:rsidR="008B3871" w:rsidRPr="00027748">
        <w:t xml:space="preserve"> May</w:t>
      </w:r>
      <w:r w:rsidRPr="00027748">
        <w:t>.</w:t>
      </w:r>
    </w:p>
    <w:p w:rsidR="00834CB7" w:rsidRPr="00027748" w:rsidRDefault="00834CB7" w:rsidP="00746892">
      <w:pPr>
        <w:pStyle w:val="Quick1"/>
        <w:widowControl/>
        <w:numPr>
          <w:ilvl w:val="0"/>
          <w:numId w:val="29"/>
        </w:numPr>
        <w:tabs>
          <w:tab w:val="left" w:pos="-1440"/>
        </w:tabs>
        <w:ind w:left="2160" w:hanging="720"/>
      </w:pPr>
      <w:r w:rsidRPr="00027748">
        <w:t>Immunizations are likewise offered and encouraged to all staff.</w:t>
      </w:r>
      <w:r w:rsidR="006E6C15" w:rsidRPr="00027748">
        <w:t xml:space="preserve"> Staff members are required </w:t>
      </w:r>
      <w:r w:rsidR="008B3871" w:rsidRPr="00027748">
        <w:t xml:space="preserve">to wear a mask if they do not receive the immunization. </w:t>
      </w:r>
    </w:p>
    <w:p w:rsidR="00834CB7" w:rsidRPr="00027748" w:rsidRDefault="00834CB7" w:rsidP="00746892">
      <w:pPr>
        <w:pStyle w:val="Quick1"/>
        <w:widowControl/>
        <w:numPr>
          <w:ilvl w:val="0"/>
          <w:numId w:val="29"/>
        </w:numPr>
        <w:tabs>
          <w:tab w:val="left" w:pos="-1440"/>
        </w:tabs>
        <w:ind w:left="2160" w:hanging="720"/>
      </w:pPr>
      <w:r w:rsidRPr="00027748">
        <w:t xml:space="preserve">Area pharmacies are contacted to assess the availability of an adequate </w:t>
      </w:r>
      <w:r w:rsidR="001F2E9E" w:rsidRPr="00027748">
        <w:t>antiviral</w:t>
      </w:r>
      <w:r w:rsidRPr="00027748">
        <w:t xml:space="preserve"> supply prior to the influenza season.  </w:t>
      </w:r>
    </w:p>
    <w:p w:rsidR="00834CB7" w:rsidRPr="00027748" w:rsidRDefault="00834CB7" w:rsidP="00746892">
      <w:pPr>
        <w:pStyle w:val="Quick1"/>
        <w:widowControl/>
        <w:numPr>
          <w:ilvl w:val="0"/>
          <w:numId w:val="29"/>
        </w:numPr>
        <w:tabs>
          <w:tab w:val="left" w:pos="-1440"/>
        </w:tabs>
        <w:ind w:left="2160" w:hanging="720"/>
      </w:pPr>
      <w:r w:rsidRPr="00027748">
        <w:t xml:space="preserve">Administration of </w:t>
      </w:r>
      <w:r w:rsidR="001F2E9E" w:rsidRPr="00027748">
        <w:t>antiviral</w:t>
      </w:r>
      <w:r w:rsidRPr="00027748">
        <w:t xml:space="preserve"> prophylaxis is executed to residents and s</w:t>
      </w:r>
      <w:r w:rsidR="001F2E9E" w:rsidRPr="00027748">
        <w:t xml:space="preserve">taff upon outbreak of influenza, per discretion of Medical Director. </w:t>
      </w:r>
    </w:p>
    <w:p w:rsidR="00834CB7" w:rsidRPr="00027748" w:rsidRDefault="00834CB7" w:rsidP="00746892">
      <w:pPr>
        <w:pStyle w:val="Quick1"/>
        <w:widowControl/>
        <w:numPr>
          <w:ilvl w:val="0"/>
          <w:numId w:val="29"/>
        </w:numPr>
        <w:tabs>
          <w:tab w:val="left" w:pos="-1440"/>
        </w:tabs>
        <w:ind w:left="2160" w:hanging="720"/>
      </w:pPr>
      <w:r w:rsidRPr="00027748">
        <w:t>Appropriate steps are taken restricting visitors to GVCC</w:t>
      </w:r>
      <w:r w:rsidR="006E6C15" w:rsidRPr="00027748">
        <w:t xml:space="preserve"> and GAAL</w:t>
      </w:r>
      <w:r w:rsidRPr="00027748">
        <w:t xml:space="preserve"> having acute respiratory illnesses.</w:t>
      </w:r>
    </w:p>
    <w:p w:rsidR="00254278" w:rsidRPr="00027748" w:rsidRDefault="00834CB7" w:rsidP="00746892">
      <w:pPr>
        <w:pStyle w:val="Quick1"/>
        <w:widowControl/>
        <w:numPr>
          <w:ilvl w:val="0"/>
          <w:numId w:val="29"/>
        </w:numPr>
        <w:tabs>
          <w:tab w:val="left" w:pos="-1440"/>
        </w:tabs>
        <w:ind w:left="2160" w:hanging="720"/>
      </w:pPr>
      <w:r w:rsidRPr="00027748">
        <w:t>In case of an explosive or s</w:t>
      </w:r>
      <w:r w:rsidR="001F2E9E" w:rsidRPr="00027748">
        <w:t>ustained outbreak of Influenza</w:t>
      </w:r>
      <w:r w:rsidRPr="00027748">
        <w:t xml:space="preserve">, prophylactic use of </w:t>
      </w:r>
      <w:r w:rsidR="001F2E9E" w:rsidRPr="00027748">
        <w:t>an antiviral</w:t>
      </w:r>
      <w:r w:rsidRPr="00027748">
        <w:t xml:space="preserve"> for residents and staff will be used in addition to </w:t>
      </w:r>
      <w:r w:rsidR="001F2E9E" w:rsidRPr="00027748">
        <w:t>antiviral</w:t>
      </w:r>
      <w:r w:rsidRPr="00027748">
        <w:t xml:space="preserve"> treatment of ill residents.  Precautions shall be taken, if </w:t>
      </w:r>
      <w:r w:rsidR="001F2E9E" w:rsidRPr="00027748">
        <w:t>antiviral</w:t>
      </w:r>
      <w:r w:rsidRPr="00027748">
        <w:t xml:space="preserve"> treatment is used, to prevent injuries from increased rate of falls attributed to </w:t>
      </w:r>
      <w:r w:rsidR="001F2E9E" w:rsidRPr="00027748">
        <w:t>antiviral</w:t>
      </w:r>
      <w:r w:rsidRPr="00027748">
        <w:t xml:space="preserve"> use.</w:t>
      </w:r>
    </w:p>
    <w:p w:rsidR="00834CB7" w:rsidRPr="00027748" w:rsidRDefault="00834CB7" w:rsidP="00746892">
      <w:pPr>
        <w:pStyle w:val="QuickI"/>
        <w:widowControl/>
        <w:numPr>
          <w:ilvl w:val="0"/>
          <w:numId w:val="97"/>
        </w:numPr>
        <w:tabs>
          <w:tab w:val="clear" w:pos="1080"/>
          <w:tab w:val="left" w:pos="-1440"/>
        </w:tabs>
        <w:ind w:left="1440" w:hanging="720"/>
      </w:pPr>
      <w:r w:rsidRPr="00027748">
        <w:t>Hepatitis B</w:t>
      </w:r>
    </w:p>
    <w:p w:rsidR="00834CB7" w:rsidRPr="00027748" w:rsidRDefault="00834CB7" w:rsidP="00746892">
      <w:pPr>
        <w:pStyle w:val="Quick1"/>
        <w:widowControl/>
        <w:numPr>
          <w:ilvl w:val="0"/>
          <w:numId w:val="31"/>
        </w:numPr>
        <w:tabs>
          <w:tab w:val="left" w:pos="-1440"/>
        </w:tabs>
        <w:ind w:left="2160" w:hanging="720"/>
      </w:pPr>
      <w:r w:rsidRPr="00027748">
        <w:t>Hepatitis is an infection of the liver caused by a virus.  There are several types of viruses which can cause different forms of Hepatitis such as A, B, C, E and Delta.  Hepatitis B is transmitted from person to person through contact of broken skin and mucus membranes with the blood or body fluids of a person who has Hepatitis B or is a carrier of the virus (i.e., needle sticks, sexual intercourse, etc.)</w:t>
      </w:r>
    </w:p>
    <w:p w:rsidR="00834CB7" w:rsidRPr="00027748" w:rsidRDefault="00834CB7" w:rsidP="00746892">
      <w:pPr>
        <w:pStyle w:val="Quick1"/>
        <w:widowControl/>
        <w:numPr>
          <w:ilvl w:val="0"/>
          <w:numId w:val="31"/>
        </w:numPr>
        <w:tabs>
          <w:tab w:val="left" w:pos="-1440"/>
        </w:tabs>
        <w:ind w:left="2160" w:hanging="720"/>
      </w:pPr>
      <w:r w:rsidRPr="00027748">
        <w:t>Most people who develop Hepatitis B recover completely from the illness.  However, approximately 1-2% die from the disease and another 5-10% of those infected become chronic carriers.  Most of these chronic carriers have no symptoms but can transmit the virus to others.</w:t>
      </w:r>
    </w:p>
    <w:p w:rsidR="00834CB7" w:rsidRPr="00027748" w:rsidRDefault="00834CB7" w:rsidP="00746892">
      <w:pPr>
        <w:pStyle w:val="Quick1"/>
        <w:widowControl/>
        <w:numPr>
          <w:ilvl w:val="0"/>
          <w:numId w:val="31"/>
        </w:numPr>
        <w:tabs>
          <w:tab w:val="left" w:pos="-1440"/>
        </w:tabs>
        <w:ind w:left="2160" w:hanging="720"/>
      </w:pPr>
      <w:r w:rsidRPr="00027748">
        <w:t>Some people with Hepatitis B may develop chronic active Hepatitis and cirrhosis of the liver.  The Hepatitis B virus may also be a causative factor in the development of liver cancer.</w:t>
      </w:r>
    </w:p>
    <w:p w:rsidR="00834CB7" w:rsidRPr="00027748" w:rsidRDefault="00834CB7" w:rsidP="00746892">
      <w:pPr>
        <w:pStyle w:val="Quick1"/>
        <w:widowControl/>
        <w:numPr>
          <w:ilvl w:val="0"/>
          <w:numId w:val="31"/>
        </w:numPr>
        <w:tabs>
          <w:tab w:val="left" w:pos="-1440"/>
        </w:tabs>
        <w:ind w:left="2160" w:hanging="720"/>
      </w:pPr>
      <w:r w:rsidRPr="00027748">
        <w:t>If an individual is exposed to Hepatitis B, the incubation period during which the virus develops averages 60-120 days.  Symptoms of active Hepatitis B can be mild to severe and may include loss of appetite, extreme tiredness, nausea, vomiting, stomach pain, dark urine, jaundice, skin rashes, and joint pain.  Also, blood tests asses</w:t>
      </w:r>
      <w:r w:rsidR="001F2E9E" w:rsidRPr="00027748">
        <w:t>sing liver function and the body’s</w:t>
      </w:r>
      <w:r w:rsidRPr="00027748">
        <w:t xml:space="preserve"> reaction to the virus can indicate the effects of the infection.</w:t>
      </w:r>
    </w:p>
    <w:p w:rsidR="00834CB7" w:rsidRPr="00027748" w:rsidRDefault="00834CB7" w:rsidP="00746892">
      <w:pPr>
        <w:pStyle w:val="Quick1"/>
        <w:widowControl/>
        <w:numPr>
          <w:ilvl w:val="0"/>
          <w:numId w:val="31"/>
        </w:numPr>
        <w:tabs>
          <w:tab w:val="left" w:pos="-1440"/>
        </w:tabs>
        <w:ind w:left="2160" w:hanging="720"/>
      </w:pPr>
      <w:r w:rsidRPr="00027748">
        <w:t xml:space="preserve">Populations considered to be high risk for developing Hepatitis B include those with occupations or life styles that increase the risk of contact with contaminated blood or body fluids.  This includes health care workers.  While most long-term care employees are less at risk for Hepatitis infection than hospital-based employees, some long-term care employees may face potential exposure if the employee has direct contact with the bodily fluids of residents who harbor the Hepatitis B virus.  GVCC </w:t>
      </w:r>
      <w:r w:rsidR="00F66795" w:rsidRPr="00027748">
        <w:t xml:space="preserve">&amp; GAAL </w:t>
      </w:r>
      <w:r w:rsidRPr="00027748">
        <w:t>offers and administers the vaccine without charge to those employees in high risk positions who request it.  Studies involving use of the vaccine in pregnant and nursing women have not been performed and the vaccine will be given in these situations only if clearly needed and at the written recommendation of their personal physician.</w:t>
      </w:r>
    </w:p>
    <w:p w:rsidR="00FD1AA9" w:rsidRPr="00027748" w:rsidRDefault="00834CB7" w:rsidP="00746892">
      <w:pPr>
        <w:pStyle w:val="Quick1"/>
        <w:widowControl/>
        <w:numPr>
          <w:ilvl w:val="0"/>
          <w:numId w:val="31"/>
        </w:numPr>
        <w:tabs>
          <w:tab w:val="left" w:pos="-1440"/>
        </w:tabs>
        <w:ind w:left="2160" w:hanging="720"/>
      </w:pPr>
      <w:r w:rsidRPr="00027748">
        <w:t xml:space="preserve">There are two ways to reduce chances of developing Hepatitis B.  First, the individual should avoid exposure to blood and body fluids without proper protections.  Following the Standard Precautions which include wearing gloves and other protective clothing when there is a risk of exposure, disposing of contaminated material and sharp </w:t>
      </w:r>
      <w:r w:rsidRPr="00027748">
        <w:lastRenderedPageBreak/>
        <w:t>instruments in the proper manner and reporting possible exposures early so treatment may begin as soon as possible.</w:t>
      </w:r>
    </w:p>
    <w:p w:rsidR="00FD1AA9" w:rsidRPr="00027748" w:rsidRDefault="00FD1AA9" w:rsidP="00746892">
      <w:pPr>
        <w:pStyle w:val="Quick1"/>
        <w:widowControl/>
        <w:numPr>
          <w:ilvl w:val="0"/>
          <w:numId w:val="31"/>
        </w:numPr>
        <w:tabs>
          <w:tab w:val="left" w:pos="-1440"/>
          <w:tab w:val="left" w:pos="2160"/>
        </w:tabs>
        <w:ind w:left="2160" w:hanging="720"/>
      </w:pPr>
      <w:r w:rsidRPr="00027748">
        <w:t xml:space="preserve">Secondly, if an individual is at risk of being exposed to blood or body fluids contaminated with the Hepatitis B virus, that person should be vaccinated.  Full immunization with three doses of this vaccine over a six month period provides immunity in over 95% of individuals tested.  At this time, however, the duration of the immunity is unknown.  It is, therefore, important that a suspected exposure be reported so the individual’s immune status may be determined.  The vaccine is given on a completely voluntary basis.  An employee’s decision to receive the vaccine is purely a personal decision.  If employees have further questions or concerns about the vaccine, they should contact their personal physician and/or Director of Nursing before requesting the vaccination.  Administration of a vaccine may possibly result in immediate complications including, but not limited to: injection site reactions consisting of soreness, pain, tenderness, pruritus, erythema, </w:t>
      </w:r>
      <w:proofErr w:type="spellStart"/>
      <w:r w:rsidRPr="00027748">
        <w:t>echymosis</w:t>
      </w:r>
      <w:proofErr w:type="spellEnd"/>
      <w:r w:rsidRPr="00027748">
        <w:t xml:space="preserve">, swelling, warmth, and nodule formation.  Other adverse reactions may include feelings of fatigue/weakness, headache, fever, malaise, nausea, diarrhea, </w:t>
      </w:r>
      <w:proofErr w:type="spellStart"/>
      <w:r w:rsidRPr="00027748">
        <w:t>pharangitis</w:t>
      </w:r>
      <w:proofErr w:type="spellEnd"/>
      <w:r w:rsidRPr="00027748">
        <w:t xml:space="preserve">, upper respiratory infection, sweating, achiness, sensation of warmth, light-headedness, chills, flushing, vomiting, abdominal pains/cramps, dyspepsia, diminished appetite, rhinitis (runny nose), influenza, cough, vertigo/dizziness, paresthesia, non-specific rash, angioedema, </w:t>
      </w:r>
      <w:proofErr w:type="spellStart"/>
      <w:r w:rsidRPr="00027748">
        <w:t>urticaria</w:t>
      </w:r>
      <w:proofErr w:type="spellEnd"/>
      <w:r w:rsidRPr="00027748">
        <w:t xml:space="preserve">, arthralgia, myalgia, back neck and shoulder pain, lymphadenopathy, insomnia/disturbed sleep, earache, dysuria and hypotension.  Other complications that have been reported include hypersensitivity with a wide variety of symptoms including fever, dermatologic reactions, nose bleeds, chest discomfort, heart palpitations, bronchial spasm and serum sickness like symptoms with a delayed onset of two days to weeks after vaccination.  Other reactions reported include Bell’s palsy, muscle weakness and optical neuritis.  Adverse effects of the plasma- derived Hepatitis B vaccine may include the above as well as the following: neurological disorders such as myelitis, acute </w:t>
      </w:r>
      <w:proofErr w:type="spellStart"/>
      <w:r w:rsidRPr="00027748">
        <w:t>radiculoneuropathy</w:t>
      </w:r>
      <w:proofErr w:type="spellEnd"/>
      <w:r w:rsidRPr="00027748">
        <w:t xml:space="preserve"> including Guillain-Barre syndrome and disturbances.  In addition, anytime a medication is given by injection, unknown and potential serious allergic complications may occur.</w:t>
      </w:r>
    </w:p>
    <w:p w:rsidR="00354083" w:rsidRPr="00027748" w:rsidRDefault="00354083" w:rsidP="00FD1AA9">
      <w:pPr>
        <w:pStyle w:val="Quick1"/>
        <w:keepNext/>
        <w:keepLines/>
        <w:widowControl/>
        <w:numPr>
          <w:ilvl w:val="0"/>
          <w:numId w:val="0"/>
        </w:numPr>
        <w:tabs>
          <w:tab w:val="left" w:pos="-1440"/>
        </w:tabs>
      </w:pPr>
    </w:p>
    <w:p w:rsidR="00834CB7" w:rsidRPr="00027748" w:rsidRDefault="00834CB7" w:rsidP="00746892">
      <w:pPr>
        <w:pStyle w:val="Quick1"/>
        <w:keepNext/>
        <w:keepLines/>
        <w:widowControl/>
        <w:numPr>
          <w:ilvl w:val="0"/>
          <w:numId w:val="97"/>
        </w:numPr>
        <w:tabs>
          <w:tab w:val="clear" w:pos="1080"/>
          <w:tab w:val="left" w:pos="-1440"/>
        </w:tabs>
        <w:ind w:left="1440" w:hanging="720"/>
      </w:pPr>
      <w:r w:rsidRPr="00027748">
        <w:t>Exposure Reports:</w:t>
      </w:r>
    </w:p>
    <w:p w:rsidR="00834CB7" w:rsidRPr="00027748" w:rsidRDefault="00834CB7" w:rsidP="00746892">
      <w:pPr>
        <w:pStyle w:val="Quick1"/>
        <w:keepNext/>
        <w:keepLines/>
        <w:widowControl/>
        <w:numPr>
          <w:ilvl w:val="0"/>
          <w:numId w:val="32"/>
        </w:numPr>
        <w:tabs>
          <w:tab w:val="left" w:pos="-1440"/>
        </w:tabs>
        <w:ind w:left="2160" w:hanging="720"/>
      </w:pPr>
      <w:r w:rsidRPr="00027748">
        <w:t>If an employee splashes blood or body fluids that contain visible blood into their eyes or mouth, onto their skin where there is a cut, wound, chapped skin or a skin rash, the exposed area must be immediately washed and the i</w:t>
      </w:r>
      <w:r w:rsidR="001F2E9E" w:rsidRPr="00027748">
        <w:t>ncident reported to the employee’s</w:t>
      </w:r>
      <w:r w:rsidRPr="00027748">
        <w:t xml:space="preserve"> immediate supervisor.</w:t>
      </w:r>
    </w:p>
    <w:p w:rsidR="00834CB7" w:rsidRPr="00027748" w:rsidRDefault="00834CB7" w:rsidP="00746892">
      <w:pPr>
        <w:pStyle w:val="Quick1"/>
        <w:keepNext/>
        <w:keepLines/>
        <w:widowControl/>
        <w:numPr>
          <w:ilvl w:val="0"/>
          <w:numId w:val="32"/>
        </w:numPr>
        <w:tabs>
          <w:tab w:val="left" w:pos="-1440"/>
        </w:tabs>
        <w:ind w:left="2160" w:hanging="720"/>
      </w:pPr>
      <w:r w:rsidRPr="00027748">
        <w:t>All needle sticks and/or cuts shall be reported.</w:t>
      </w:r>
    </w:p>
    <w:p w:rsidR="00834CB7" w:rsidRPr="00027748" w:rsidRDefault="00834CB7" w:rsidP="00746892">
      <w:pPr>
        <w:pStyle w:val="Quick1"/>
        <w:keepNext/>
        <w:keepLines/>
        <w:widowControl/>
        <w:numPr>
          <w:ilvl w:val="0"/>
          <w:numId w:val="32"/>
        </w:numPr>
        <w:tabs>
          <w:tab w:val="left" w:pos="-1440"/>
        </w:tabs>
        <w:ind w:left="2160" w:hanging="720"/>
      </w:pPr>
      <w:r w:rsidRPr="00027748">
        <w:t>All exposures shall be reported to the department supervisor on the shift in which the exposure occurred.  Significance of exposure shall be assessed and referred for treatment as necessary.  The department supervisor shall fill out and complete an incident report form and su</w:t>
      </w:r>
      <w:r w:rsidR="001F2E9E" w:rsidRPr="00027748">
        <w:t xml:space="preserve">bmit it to the Director of Nurse’s </w:t>
      </w:r>
      <w:r w:rsidRPr="00027748">
        <w:t>Office within twenty-four hours of the incident.</w:t>
      </w:r>
    </w:p>
    <w:p w:rsidR="00834CB7" w:rsidRPr="00027748" w:rsidRDefault="00834CB7" w:rsidP="00746892">
      <w:pPr>
        <w:pStyle w:val="Quick1"/>
        <w:keepNext/>
        <w:keepLines/>
        <w:widowControl/>
        <w:numPr>
          <w:ilvl w:val="0"/>
          <w:numId w:val="32"/>
        </w:numPr>
        <w:tabs>
          <w:tab w:val="left" w:pos="-1440"/>
        </w:tabs>
        <w:ind w:left="2160" w:hanging="720"/>
      </w:pPr>
      <w:r w:rsidRPr="00027748">
        <w:t>All known exposures shall be investigated to establish the conditions surrounding the exposure and to improve training, work practices or protective equipment to prevent a recurrence.</w:t>
      </w:r>
    </w:p>
    <w:p w:rsidR="00834CB7" w:rsidRPr="00027748" w:rsidRDefault="00834CB7" w:rsidP="00746892">
      <w:pPr>
        <w:pStyle w:val="Quick1"/>
        <w:keepNext/>
        <w:keepLines/>
        <w:widowControl/>
        <w:numPr>
          <w:ilvl w:val="0"/>
          <w:numId w:val="32"/>
        </w:numPr>
        <w:tabs>
          <w:tab w:val="left" w:pos="-1440"/>
        </w:tabs>
        <w:ind w:left="2160" w:hanging="720"/>
      </w:pPr>
      <w:r w:rsidRPr="00027748">
        <w:t>A copy of all incident reports shall be submitted to the Administrator no later than forty-eight hours after the incident, along with any investigative reports or actions.</w:t>
      </w:r>
    </w:p>
    <w:p w:rsidR="00834CB7" w:rsidRPr="00027748" w:rsidRDefault="00834CB7" w:rsidP="00746892">
      <w:pPr>
        <w:pStyle w:val="Quick1"/>
        <w:keepNext/>
        <w:keepLines/>
        <w:widowControl/>
        <w:numPr>
          <w:ilvl w:val="0"/>
          <w:numId w:val="32"/>
        </w:numPr>
        <w:tabs>
          <w:tab w:val="left" w:pos="-1440"/>
        </w:tabs>
        <w:ind w:left="2160" w:hanging="720"/>
      </w:pPr>
      <w:r w:rsidRPr="00027748">
        <w:t xml:space="preserve">Incident reports shall be confidential to protect the privacy of the injured.  Only those persons with a need-to-know basis will be permitted access to such incident reports.  (NOTE: This rule </w:t>
      </w:r>
      <w:r w:rsidR="001F2E9E" w:rsidRPr="00027748">
        <w:t xml:space="preserve">shall include the Administrator, </w:t>
      </w:r>
      <w:r w:rsidRPr="00027748">
        <w:t>Director of Nursing</w:t>
      </w:r>
      <w:r w:rsidR="001F2E9E" w:rsidRPr="00027748">
        <w:t>, and Infection Control personnel</w:t>
      </w:r>
      <w:r w:rsidRPr="00027748">
        <w:t>)</w:t>
      </w:r>
    </w:p>
    <w:p w:rsidR="00834CB7" w:rsidRPr="00027748" w:rsidRDefault="00834CB7" w:rsidP="00746892">
      <w:pPr>
        <w:pStyle w:val="Quick1"/>
        <w:keepNext/>
        <w:keepLines/>
        <w:widowControl/>
        <w:numPr>
          <w:ilvl w:val="0"/>
          <w:numId w:val="32"/>
        </w:numPr>
        <w:tabs>
          <w:tab w:val="left" w:pos="-1440"/>
        </w:tabs>
        <w:ind w:left="2160" w:hanging="720"/>
      </w:pPr>
      <w:r w:rsidRPr="00027748">
        <w:t>A supply of incident report forms is maintained at each nurses</w:t>
      </w:r>
      <w:r w:rsidR="001F2E9E" w:rsidRPr="00027748">
        <w:t>’</w:t>
      </w:r>
      <w:r w:rsidRPr="00027748">
        <w:t xml:space="preserve"> station.</w:t>
      </w:r>
    </w:p>
    <w:p w:rsidR="00834CB7" w:rsidRPr="00027748" w:rsidRDefault="00834CB7" w:rsidP="00746892">
      <w:pPr>
        <w:pStyle w:val="QuickA"/>
        <w:widowControl/>
        <w:numPr>
          <w:ilvl w:val="0"/>
          <w:numId w:val="97"/>
        </w:numPr>
        <w:tabs>
          <w:tab w:val="left" w:pos="-1440"/>
        </w:tabs>
      </w:pPr>
      <w:r w:rsidRPr="00027748">
        <w:t xml:space="preserve">      Employee Health Monitoring:</w:t>
      </w:r>
    </w:p>
    <w:p w:rsidR="00834CB7" w:rsidRPr="00027748" w:rsidRDefault="00834CB7" w:rsidP="00746892">
      <w:pPr>
        <w:pStyle w:val="Quick1"/>
        <w:widowControl/>
        <w:numPr>
          <w:ilvl w:val="0"/>
          <w:numId w:val="33"/>
        </w:numPr>
        <w:tabs>
          <w:tab w:val="left" w:pos="-1440"/>
        </w:tabs>
        <w:ind w:left="2160" w:hanging="720"/>
      </w:pPr>
      <w:r w:rsidRPr="00027748">
        <w:t xml:space="preserve">All new employees must have a </w:t>
      </w:r>
      <w:r w:rsidR="001F2E9E" w:rsidRPr="00027748">
        <w:t>fitness for duty</w:t>
      </w:r>
      <w:r w:rsidRPr="00027748">
        <w:t xml:space="preserve"> exam and </w:t>
      </w:r>
      <w:r w:rsidR="001F2E9E" w:rsidRPr="00027748">
        <w:t xml:space="preserve">two-step </w:t>
      </w:r>
      <w:r w:rsidRPr="00027748">
        <w:t>TB skin test</w:t>
      </w:r>
      <w:r w:rsidR="00051996" w:rsidRPr="00027748">
        <w:t xml:space="preserve"> (Step 1 </w:t>
      </w:r>
      <w:r w:rsidR="00201531" w:rsidRPr="00027748">
        <w:t>prior to starting, Step 2 may be done after starting)</w:t>
      </w:r>
      <w:r w:rsidRPr="00027748">
        <w:t xml:space="preserve"> or chest x-ray before starting their duties at GVCC</w:t>
      </w:r>
      <w:r w:rsidR="00B820E0" w:rsidRPr="00027748">
        <w:t xml:space="preserve"> or GAAL</w:t>
      </w:r>
      <w:r w:rsidRPr="00027748">
        <w:t>.</w:t>
      </w:r>
    </w:p>
    <w:p w:rsidR="00834CB7" w:rsidRPr="00027748" w:rsidRDefault="001F2E9E" w:rsidP="00746892">
      <w:pPr>
        <w:pStyle w:val="Quick1"/>
        <w:widowControl/>
        <w:numPr>
          <w:ilvl w:val="0"/>
          <w:numId w:val="33"/>
        </w:numPr>
        <w:tabs>
          <w:tab w:val="left" w:pos="-1440"/>
        </w:tabs>
        <w:ind w:left="2160" w:hanging="720"/>
      </w:pPr>
      <w:r w:rsidRPr="00027748">
        <w:t>TB risk assessment done annually to determine need for repeat TB tests.</w:t>
      </w:r>
    </w:p>
    <w:p w:rsidR="00834CB7" w:rsidRPr="00027748" w:rsidRDefault="00834CB7" w:rsidP="00746892">
      <w:pPr>
        <w:pStyle w:val="Quick1"/>
        <w:widowControl/>
        <w:numPr>
          <w:ilvl w:val="0"/>
          <w:numId w:val="33"/>
        </w:numPr>
        <w:tabs>
          <w:tab w:val="left" w:pos="-1440"/>
        </w:tabs>
        <w:ind w:left="2160" w:hanging="720"/>
      </w:pPr>
      <w:r w:rsidRPr="00027748">
        <w:t>No employee or volunteer that exhibits signs of a communicable disease is allowed to work until a physician authorizes resident contact.</w:t>
      </w:r>
    </w:p>
    <w:p w:rsidR="00834CB7" w:rsidRPr="00027748" w:rsidRDefault="00834CB7" w:rsidP="00746892">
      <w:pPr>
        <w:pStyle w:val="Quick1"/>
        <w:widowControl/>
        <w:numPr>
          <w:ilvl w:val="0"/>
          <w:numId w:val="33"/>
        </w:numPr>
        <w:tabs>
          <w:tab w:val="left" w:pos="-1440"/>
        </w:tabs>
        <w:ind w:left="2160" w:hanging="720"/>
      </w:pPr>
      <w:r w:rsidRPr="00027748">
        <w:t>Any employee absent from duties for three or more days for health reasons m</w:t>
      </w:r>
      <w:r w:rsidR="00201531" w:rsidRPr="00027748">
        <w:t>ay require</w:t>
      </w:r>
      <w:r w:rsidRPr="00027748">
        <w:t xml:space="preserve"> written physici</w:t>
      </w:r>
      <w:r w:rsidR="001F2E9E" w:rsidRPr="00027748">
        <w:t>an permission to return to work, unless determined otherwise by DON and Infection Control personnel during facility outbreaks.</w:t>
      </w:r>
    </w:p>
    <w:p w:rsidR="00834CB7" w:rsidRPr="00027748" w:rsidRDefault="00834CB7" w:rsidP="00746892">
      <w:pPr>
        <w:pStyle w:val="QuickA"/>
        <w:widowControl/>
        <w:numPr>
          <w:ilvl w:val="0"/>
          <w:numId w:val="97"/>
        </w:numPr>
        <w:tabs>
          <w:tab w:val="clear" w:pos="1080"/>
          <w:tab w:val="left" w:pos="-1440"/>
        </w:tabs>
        <w:ind w:left="1440" w:hanging="720"/>
      </w:pPr>
      <w:r w:rsidRPr="00027748">
        <w:t>Staff Hygiene:</w:t>
      </w:r>
    </w:p>
    <w:p w:rsidR="00834CB7" w:rsidRPr="00027748" w:rsidRDefault="00834CB7" w:rsidP="00746892">
      <w:pPr>
        <w:pStyle w:val="Quick1"/>
        <w:widowControl/>
        <w:numPr>
          <w:ilvl w:val="0"/>
          <w:numId w:val="34"/>
        </w:numPr>
        <w:tabs>
          <w:tab w:val="left" w:pos="-1440"/>
        </w:tabs>
        <w:ind w:left="2160" w:hanging="720"/>
      </w:pPr>
      <w:r w:rsidRPr="00027748">
        <w:t>Personnel will wear clean, washable garments</w:t>
      </w:r>
    </w:p>
    <w:p w:rsidR="00834CB7" w:rsidRPr="00027748" w:rsidRDefault="00834CB7" w:rsidP="00746892">
      <w:pPr>
        <w:pStyle w:val="Quick1"/>
        <w:widowControl/>
        <w:numPr>
          <w:ilvl w:val="0"/>
          <w:numId w:val="34"/>
        </w:numPr>
        <w:tabs>
          <w:tab w:val="left" w:pos="-1440"/>
        </w:tabs>
        <w:ind w:left="2160" w:hanging="720"/>
      </w:pPr>
      <w:r w:rsidRPr="00027748">
        <w:t>Hairnets will be worn by dietary personnel.</w:t>
      </w:r>
    </w:p>
    <w:p w:rsidR="00834CB7" w:rsidRPr="00027748" w:rsidRDefault="00834CB7" w:rsidP="00746892">
      <w:pPr>
        <w:pStyle w:val="Quick1"/>
        <w:widowControl/>
        <w:numPr>
          <w:ilvl w:val="0"/>
          <w:numId w:val="34"/>
        </w:numPr>
        <w:tabs>
          <w:tab w:val="left" w:pos="-1440"/>
        </w:tabs>
        <w:ind w:left="2160" w:hanging="720"/>
      </w:pPr>
      <w:r w:rsidRPr="00027748">
        <w:t>All personnel are instructed in hand</w:t>
      </w:r>
      <w:r w:rsidR="00D268D5" w:rsidRPr="00027748">
        <w:t xml:space="preserve"> </w:t>
      </w:r>
      <w:r w:rsidRPr="00027748">
        <w:t>washing techniques.</w:t>
      </w:r>
    </w:p>
    <w:p w:rsidR="00834CB7" w:rsidRPr="00027748" w:rsidRDefault="00834CB7" w:rsidP="00746892">
      <w:pPr>
        <w:pStyle w:val="Quicka0"/>
        <w:widowControl/>
        <w:numPr>
          <w:ilvl w:val="0"/>
          <w:numId w:val="101"/>
        </w:numPr>
        <w:tabs>
          <w:tab w:val="clear" w:pos="2520"/>
          <w:tab w:val="left" w:pos="-1440"/>
        </w:tabs>
        <w:ind w:left="3600" w:hanging="720"/>
      </w:pPr>
      <w:r w:rsidRPr="00027748">
        <w:t>Use the hand</w:t>
      </w:r>
      <w:r w:rsidR="00D268D5" w:rsidRPr="00027748">
        <w:t xml:space="preserve"> </w:t>
      </w:r>
      <w:r w:rsidRPr="00027748">
        <w:t>washing procedure before and after coming in contact with resid</w:t>
      </w:r>
      <w:r w:rsidR="001F2E9E" w:rsidRPr="00027748">
        <w:t>ents, before handling a resident’s</w:t>
      </w:r>
      <w:r w:rsidRPr="00027748">
        <w:t xml:space="preserve"> food or food</w:t>
      </w:r>
      <w:r w:rsidR="001F2E9E" w:rsidRPr="00027748">
        <w:t xml:space="preserve"> tray, after handling a resident’s</w:t>
      </w:r>
      <w:r w:rsidRPr="00027748">
        <w:t xml:space="preserve"> articles, dressings or any equipment or supplies used in his or her care, before and after eating, after using a handkerchief or tissue, before and after using the toilet and after handling money.</w:t>
      </w:r>
    </w:p>
    <w:p w:rsidR="00834CB7" w:rsidRPr="00027748" w:rsidRDefault="00834CB7" w:rsidP="00746892">
      <w:pPr>
        <w:pStyle w:val="Quicka0"/>
        <w:widowControl/>
        <w:numPr>
          <w:ilvl w:val="0"/>
          <w:numId w:val="101"/>
        </w:numPr>
        <w:tabs>
          <w:tab w:val="clear" w:pos="2520"/>
          <w:tab w:val="left" w:pos="-1440"/>
        </w:tabs>
        <w:ind w:left="3600" w:hanging="720"/>
      </w:pPr>
      <w:r w:rsidRPr="00027748">
        <w:t>Remove wrist watch or push it high on the arm.</w:t>
      </w:r>
    </w:p>
    <w:p w:rsidR="00834CB7" w:rsidRPr="00027748" w:rsidRDefault="00834CB7" w:rsidP="00746892">
      <w:pPr>
        <w:pStyle w:val="Quicka0"/>
        <w:widowControl/>
        <w:numPr>
          <w:ilvl w:val="0"/>
          <w:numId w:val="101"/>
        </w:numPr>
        <w:tabs>
          <w:tab w:val="clear" w:pos="2520"/>
          <w:tab w:val="left" w:pos="-1440"/>
        </w:tabs>
        <w:ind w:left="3600" w:hanging="720"/>
      </w:pPr>
      <w:r w:rsidRPr="00027748">
        <w:t>Do not wear rings on duty except for plain bands.</w:t>
      </w:r>
    </w:p>
    <w:p w:rsidR="00834CB7" w:rsidRPr="00027748" w:rsidRDefault="00834CB7" w:rsidP="00746892">
      <w:pPr>
        <w:pStyle w:val="Quicka0"/>
        <w:widowControl/>
        <w:numPr>
          <w:ilvl w:val="0"/>
          <w:numId w:val="101"/>
        </w:numPr>
        <w:tabs>
          <w:tab w:val="clear" w:pos="2520"/>
          <w:tab w:val="left" w:pos="-1440"/>
        </w:tabs>
        <w:ind w:left="3600" w:hanging="720"/>
      </w:pPr>
      <w:r w:rsidRPr="00027748">
        <w:t>Turn on water, using warm water at a temperature that is comfortable.</w:t>
      </w:r>
    </w:p>
    <w:p w:rsidR="00834CB7" w:rsidRPr="00027748" w:rsidRDefault="00834CB7" w:rsidP="00746892">
      <w:pPr>
        <w:pStyle w:val="Quicka0"/>
        <w:widowControl/>
        <w:numPr>
          <w:ilvl w:val="0"/>
          <w:numId w:val="101"/>
        </w:numPr>
        <w:tabs>
          <w:tab w:val="clear" w:pos="2520"/>
          <w:tab w:val="left" w:pos="-1440"/>
        </w:tabs>
        <w:ind w:left="3600" w:hanging="720"/>
      </w:pPr>
      <w:r w:rsidRPr="00027748">
        <w:t>Stand away from sink to prevent cross-contamination of clothing.</w:t>
      </w:r>
    </w:p>
    <w:p w:rsidR="00834CB7" w:rsidRPr="00027748" w:rsidRDefault="00834CB7" w:rsidP="00746892">
      <w:pPr>
        <w:pStyle w:val="Quicka0"/>
        <w:widowControl/>
        <w:numPr>
          <w:ilvl w:val="0"/>
          <w:numId w:val="101"/>
        </w:numPr>
        <w:tabs>
          <w:tab w:val="clear" w:pos="2520"/>
          <w:tab w:val="left" w:pos="-1440"/>
        </w:tabs>
        <w:ind w:left="3600" w:hanging="720"/>
      </w:pPr>
      <w:r w:rsidRPr="00027748">
        <w:t>Completely wet hands and wrists under water.</w:t>
      </w:r>
    </w:p>
    <w:p w:rsidR="00834CB7" w:rsidRPr="00027748" w:rsidRDefault="00834CB7" w:rsidP="00746892">
      <w:pPr>
        <w:pStyle w:val="Quicka0"/>
        <w:widowControl/>
        <w:numPr>
          <w:ilvl w:val="0"/>
          <w:numId w:val="101"/>
        </w:numPr>
        <w:tabs>
          <w:tab w:val="clear" w:pos="2520"/>
          <w:tab w:val="left" w:pos="-1440"/>
        </w:tabs>
        <w:ind w:left="3600" w:hanging="720"/>
      </w:pPr>
      <w:r w:rsidRPr="00027748">
        <w:t>Apply soap or detergent and spread over entire hands and wrists.  Add water as necessary to keep the soap from becoming dry.</w:t>
      </w:r>
    </w:p>
    <w:p w:rsidR="00834CB7" w:rsidRPr="00027748" w:rsidRDefault="00834CB7" w:rsidP="00746892">
      <w:pPr>
        <w:pStyle w:val="Quicka0"/>
        <w:widowControl/>
        <w:numPr>
          <w:ilvl w:val="0"/>
          <w:numId w:val="101"/>
        </w:numPr>
        <w:tabs>
          <w:tab w:val="clear" w:pos="2520"/>
          <w:tab w:val="left" w:pos="-1440"/>
        </w:tabs>
        <w:ind w:left="3600" w:hanging="720"/>
      </w:pPr>
      <w:r w:rsidRPr="00027748">
        <w:t xml:space="preserve">Work up a lather and spread it over hands and wrists.  Put one soaped hand against the other.  Work lather between fingers.  Rug tips of fingers </w:t>
      </w:r>
      <w:r w:rsidRPr="00027748">
        <w:lastRenderedPageBreak/>
        <w:t>over the palms of hands.  Push the lather under finger nails.  Clean under nails with the nail brush provided.</w:t>
      </w:r>
    </w:p>
    <w:p w:rsidR="00834CB7" w:rsidRPr="00027748" w:rsidRDefault="00834CB7" w:rsidP="00746892">
      <w:pPr>
        <w:pStyle w:val="Quicka0"/>
        <w:widowControl/>
        <w:numPr>
          <w:ilvl w:val="0"/>
          <w:numId w:val="101"/>
        </w:numPr>
        <w:tabs>
          <w:tab w:val="clear" w:pos="2520"/>
          <w:tab w:val="left" w:pos="-1440"/>
        </w:tabs>
        <w:ind w:left="3600" w:hanging="720"/>
      </w:pPr>
      <w:r w:rsidRPr="00027748">
        <w:t xml:space="preserve">Continue washing for at least </w:t>
      </w:r>
      <w:r w:rsidR="001F2E9E" w:rsidRPr="00027748">
        <w:t xml:space="preserve">twenty (20) seconds </w:t>
      </w:r>
      <w:r w:rsidRPr="00027748">
        <w:t>or longer.  Keep hands away from the sides of the sink or wash bowl.  If the hands do touch the inside of the sink, start again and repeat procedure.</w:t>
      </w:r>
    </w:p>
    <w:p w:rsidR="00834CB7" w:rsidRPr="00027748" w:rsidRDefault="00834CB7" w:rsidP="00746892">
      <w:pPr>
        <w:pStyle w:val="Quicka0"/>
        <w:widowControl/>
        <w:numPr>
          <w:ilvl w:val="0"/>
          <w:numId w:val="101"/>
        </w:numPr>
        <w:tabs>
          <w:tab w:val="clear" w:pos="2520"/>
          <w:tab w:val="left" w:pos="-1440"/>
        </w:tabs>
        <w:ind w:left="3600" w:hanging="720"/>
      </w:pPr>
      <w:r w:rsidRPr="00027748">
        <w:t>Rinse hands thoroughly from clean to dirty part.  Rinse with running water from 2-3 inches above the wrists.  Hold hands down so the water will run downward to the fingertips and prevent backflow over unwashed skin under running water.</w:t>
      </w:r>
    </w:p>
    <w:p w:rsidR="00834CB7" w:rsidRPr="00027748" w:rsidRDefault="00834CB7" w:rsidP="00746892">
      <w:pPr>
        <w:pStyle w:val="Quicka0"/>
        <w:widowControl/>
        <w:numPr>
          <w:ilvl w:val="0"/>
          <w:numId w:val="101"/>
        </w:numPr>
        <w:tabs>
          <w:tab w:val="clear" w:pos="2520"/>
          <w:tab w:val="left" w:pos="-1440"/>
        </w:tabs>
        <w:ind w:left="3600" w:hanging="720"/>
      </w:pPr>
      <w:r w:rsidRPr="00027748">
        <w:t>Before turning off water, dry hands with a paper towel.</w:t>
      </w:r>
    </w:p>
    <w:p w:rsidR="00834CB7" w:rsidRPr="00027748" w:rsidRDefault="00834CB7" w:rsidP="00746892">
      <w:pPr>
        <w:pStyle w:val="Quicka0"/>
        <w:widowControl/>
        <w:numPr>
          <w:ilvl w:val="0"/>
          <w:numId w:val="101"/>
        </w:numPr>
        <w:tabs>
          <w:tab w:val="clear" w:pos="2520"/>
          <w:tab w:val="left" w:pos="-1440"/>
        </w:tabs>
        <w:ind w:left="3600" w:hanging="720"/>
      </w:pPr>
      <w:r w:rsidRPr="00027748">
        <w:t>Turn off water with the paper towel.  Discard towel into wastepaper receptacle.  Do not touch the waste receptacle.</w:t>
      </w:r>
    </w:p>
    <w:p w:rsidR="00834CB7" w:rsidRPr="00027748" w:rsidRDefault="00834CB7" w:rsidP="00746892">
      <w:pPr>
        <w:pStyle w:val="Quicka0"/>
        <w:widowControl/>
        <w:numPr>
          <w:ilvl w:val="0"/>
          <w:numId w:val="101"/>
        </w:numPr>
        <w:tabs>
          <w:tab w:val="clear" w:pos="2520"/>
          <w:tab w:val="left" w:pos="-1440"/>
        </w:tabs>
        <w:ind w:left="3600" w:hanging="720"/>
      </w:pPr>
      <w:r w:rsidRPr="00027748">
        <w:t>Apply hand lotion to the hands.  Constant washing causes chapping, abrasions and hang nails.</w:t>
      </w:r>
    </w:p>
    <w:p w:rsidR="00834CB7" w:rsidRPr="00027748" w:rsidRDefault="00834CB7" w:rsidP="00746892">
      <w:pPr>
        <w:pStyle w:val="Quicka0"/>
        <w:widowControl/>
        <w:numPr>
          <w:ilvl w:val="0"/>
          <w:numId w:val="101"/>
        </w:numPr>
        <w:tabs>
          <w:tab w:val="clear" w:pos="2520"/>
          <w:tab w:val="left" w:pos="-1440"/>
        </w:tabs>
        <w:ind w:left="3600" w:hanging="720"/>
      </w:pPr>
      <w:r w:rsidRPr="00027748">
        <w:t>Keep nails cut short and cuticles cared for.</w:t>
      </w:r>
    </w:p>
    <w:p w:rsidR="00834CB7" w:rsidRPr="00027748" w:rsidRDefault="00834CB7" w:rsidP="00746892">
      <w:pPr>
        <w:pStyle w:val="Quicka0"/>
        <w:widowControl/>
        <w:numPr>
          <w:ilvl w:val="0"/>
          <w:numId w:val="101"/>
        </w:numPr>
        <w:tabs>
          <w:tab w:val="clear" w:pos="2520"/>
          <w:tab w:val="left" w:pos="-1440"/>
        </w:tabs>
        <w:ind w:left="3600" w:hanging="720"/>
      </w:pPr>
      <w:r w:rsidRPr="00027748">
        <w:t>Cover any open areas with a Band-Aid.</w:t>
      </w:r>
    </w:p>
    <w:p w:rsidR="00834CB7" w:rsidRPr="00027748" w:rsidRDefault="00834CB7" w:rsidP="00746892">
      <w:pPr>
        <w:pStyle w:val="Quicka0"/>
        <w:widowControl/>
        <w:numPr>
          <w:ilvl w:val="0"/>
          <w:numId w:val="101"/>
        </w:numPr>
        <w:tabs>
          <w:tab w:val="clear" w:pos="2520"/>
          <w:tab w:val="left" w:pos="-1440"/>
        </w:tabs>
        <w:ind w:left="3600" w:hanging="720"/>
      </w:pPr>
      <w:r w:rsidRPr="00027748">
        <w:t>Do not put hands to your face or hair while working.  Do not put fingers in your mouth.</w:t>
      </w:r>
      <w:r w:rsidRPr="00027748">
        <w:tab/>
      </w:r>
    </w:p>
    <w:p w:rsidR="00834CB7" w:rsidRPr="00027748" w:rsidRDefault="00834CB7" w:rsidP="00746892">
      <w:pPr>
        <w:pStyle w:val="QuickA"/>
        <w:widowControl/>
        <w:numPr>
          <w:ilvl w:val="0"/>
          <w:numId w:val="97"/>
        </w:numPr>
        <w:tabs>
          <w:tab w:val="clear" w:pos="1080"/>
          <w:tab w:val="left" w:pos="-1440"/>
        </w:tabs>
        <w:ind w:left="1440" w:hanging="720"/>
      </w:pPr>
      <w:r w:rsidRPr="00027748">
        <w:t>Communicable Disease and Skin Lesions:</w:t>
      </w:r>
    </w:p>
    <w:p w:rsidR="00834CB7" w:rsidRPr="00027748" w:rsidRDefault="00834CB7">
      <w:pPr>
        <w:widowControl/>
        <w:ind w:left="1440"/>
      </w:pPr>
      <w:r w:rsidRPr="00027748">
        <w:t>Personnel exhibiting the following symptoms will not be permitted to work:</w:t>
      </w:r>
    </w:p>
    <w:p w:rsidR="00834CB7" w:rsidRPr="00027748" w:rsidRDefault="00834CB7" w:rsidP="00746892">
      <w:pPr>
        <w:pStyle w:val="Quick1"/>
        <w:widowControl/>
        <w:numPr>
          <w:ilvl w:val="0"/>
          <w:numId w:val="35"/>
        </w:numPr>
        <w:tabs>
          <w:tab w:val="left" w:pos="-1440"/>
        </w:tabs>
        <w:ind w:left="2160" w:hanging="720"/>
      </w:pPr>
      <w:r w:rsidRPr="00027748">
        <w:t>Upper respiratory infection (productive cough, fever, sore throat)</w:t>
      </w:r>
    </w:p>
    <w:p w:rsidR="00834CB7" w:rsidRPr="00027748" w:rsidRDefault="00834CB7" w:rsidP="00746892">
      <w:pPr>
        <w:pStyle w:val="Quick1"/>
        <w:widowControl/>
        <w:numPr>
          <w:ilvl w:val="0"/>
          <w:numId w:val="35"/>
        </w:numPr>
        <w:tabs>
          <w:tab w:val="left" w:pos="-1440"/>
        </w:tabs>
        <w:ind w:left="2160" w:hanging="720"/>
      </w:pPr>
      <w:r w:rsidRPr="00027748">
        <w:t>Diarrhea</w:t>
      </w:r>
      <w:r w:rsidR="008B3871" w:rsidRPr="00027748">
        <w:t>/vomiting</w:t>
      </w:r>
    </w:p>
    <w:p w:rsidR="00834CB7" w:rsidRPr="00027748" w:rsidRDefault="00834CB7" w:rsidP="00746892">
      <w:pPr>
        <w:pStyle w:val="Quick1"/>
        <w:widowControl/>
        <w:numPr>
          <w:ilvl w:val="0"/>
          <w:numId w:val="35"/>
        </w:numPr>
        <w:tabs>
          <w:tab w:val="left" w:pos="-1440"/>
        </w:tabs>
        <w:ind w:left="2160" w:hanging="720"/>
      </w:pPr>
      <w:r w:rsidRPr="00027748">
        <w:t>Wound infections unless adequately covered with no chance of resident contact</w:t>
      </w:r>
    </w:p>
    <w:p w:rsidR="00834CB7" w:rsidRPr="00027748" w:rsidRDefault="001F2E9E" w:rsidP="00746892">
      <w:pPr>
        <w:pStyle w:val="Quick1"/>
        <w:widowControl/>
        <w:numPr>
          <w:ilvl w:val="0"/>
          <w:numId w:val="35"/>
        </w:numPr>
        <w:tabs>
          <w:tab w:val="left" w:pos="-1440"/>
        </w:tabs>
        <w:ind w:left="2160" w:hanging="720"/>
      </w:pPr>
      <w:r w:rsidRPr="00027748">
        <w:t xml:space="preserve">Skin lesions, unless a </w:t>
      </w:r>
      <w:r w:rsidR="00834CB7" w:rsidRPr="00027748">
        <w:t>the lesions are noninfectious</w:t>
      </w:r>
    </w:p>
    <w:p w:rsidR="00834CB7" w:rsidRPr="00027748" w:rsidRDefault="001F2E9E" w:rsidP="00746892">
      <w:pPr>
        <w:pStyle w:val="Quick1"/>
        <w:widowControl/>
        <w:numPr>
          <w:ilvl w:val="0"/>
          <w:numId w:val="35"/>
        </w:numPr>
        <w:tabs>
          <w:tab w:val="left" w:pos="-1440"/>
        </w:tabs>
        <w:ind w:left="2160" w:hanging="720"/>
      </w:pPr>
      <w:r w:rsidRPr="00027748">
        <w:t xml:space="preserve">Rashes, unless </w:t>
      </w:r>
      <w:r w:rsidR="00834CB7" w:rsidRPr="00027748">
        <w:t>the rash is not due to communicable disease.</w:t>
      </w:r>
    </w:p>
    <w:p w:rsidR="00834CB7" w:rsidRPr="00027748" w:rsidRDefault="00834CB7" w:rsidP="00746892">
      <w:pPr>
        <w:pStyle w:val="QuickA"/>
        <w:widowControl/>
        <w:numPr>
          <w:ilvl w:val="0"/>
          <w:numId w:val="97"/>
        </w:numPr>
        <w:tabs>
          <w:tab w:val="left" w:pos="-1440"/>
        </w:tabs>
      </w:pPr>
      <w:r w:rsidRPr="00027748">
        <w:t xml:space="preserve">      Infection Control Definitions:</w:t>
      </w:r>
    </w:p>
    <w:p w:rsidR="00834CB7" w:rsidRPr="00027748" w:rsidRDefault="00834CB7" w:rsidP="00746892">
      <w:pPr>
        <w:pStyle w:val="Quick1"/>
        <w:widowControl/>
        <w:numPr>
          <w:ilvl w:val="0"/>
          <w:numId w:val="36"/>
        </w:numPr>
        <w:tabs>
          <w:tab w:val="left" w:pos="-1440"/>
          <w:tab w:val="num" w:pos="2160"/>
        </w:tabs>
        <w:ind w:left="2160" w:hanging="720"/>
      </w:pPr>
      <w:r w:rsidRPr="00027748">
        <w:t>ANTIMICROBIAL AGENT: Prevents development of, inhibits activity of or destroys microorganisms</w:t>
      </w:r>
    </w:p>
    <w:p w:rsidR="00834CB7" w:rsidRPr="00027748" w:rsidRDefault="00834CB7" w:rsidP="00746892">
      <w:pPr>
        <w:pStyle w:val="Quick1"/>
        <w:widowControl/>
        <w:numPr>
          <w:ilvl w:val="0"/>
          <w:numId w:val="36"/>
        </w:numPr>
        <w:tabs>
          <w:tab w:val="left" w:pos="-1440"/>
          <w:tab w:val="num" w:pos="2160"/>
        </w:tabs>
        <w:ind w:left="2160" w:hanging="720"/>
      </w:pPr>
      <w:r w:rsidRPr="00027748">
        <w:t xml:space="preserve">ANTISEPTIC:  </w:t>
      </w:r>
    </w:p>
    <w:p w:rsidR="00834CB7" w:rsidRPr="00027748" w:rsidRDefault="00834CB7" w:rsidP="00746892">
      <w:pPr>
        <w:pStyle w:val="Quicka0"/>
        <w:widowControl/>
        <w:numPr>
          <w:ilvl w:val="0"/>
          <w:numId w:val="102"/>
        </w:numPr>
        <w:tabs>
          <w:tab w:val="clear" w:pos="2520"/>
          <w:tab w:val="left" w:pos="-1440"/>
        </w:tabs>
        <w:ind w:left="3600" w:hanging="720"/>
      </w:pPr>
      <w:r w:rsidRPr="00027748">
        <w:t>Agent capable of preventing the growth of, or arresting the development of microorganisms by inhibiting their activity, but does not necessarily destroy them.</w:t>
      </w:r>
    </w:p>
    <w:p w:rsidR="00834CB7" w:rsidRPr="00027748" w:rsidRDefault="00834CB7" w:rsidP="00746892">
      <w:pPr>
        <w:pStyle w:val="Quicka0"/>
        <w:widowControl/>
        <w:numPr>
          <w:ilvl w:val="0"/>
          <w:numId w:val="102"/>
        </w:numPr>
        <w:tabs>
          <w:tab w:val="clear" w:pos="2520"/>
          <w:tab w:val="left" w:pos="-1440"/>
        </w:tabs>
        <w:ind w:left="3600" w:hanging="720"/>
      </w:pPr>
      <w:r w:rsidRPr="00027748">
        <w:t>Term used especially to designate chemical agents applied to living tissue.</w:t>
      </w:r>
    </w:p>
    <w:p w:rsidR="00834CB7" w:rsidRPr="00027748" w:rsidRDefault="00834CB7" w:rsidP="00746892">
      <w:pPr>
        <w:pStyle w:val="Quick1"/>
        <w:widowControl/>
        <w:numPr>
          <w:ilvl w:val="0"/>
          <w:numId w:val="36"/>
        </w:numPr>
        <w:tabs>
          <w:tab w:val="left" w:pos="-1440"/>
          <w:tab w:val="num" w:pos="2160"/>
        </w:tabs>
        <w:ind w:left="2160" w:hanging="720"/>
      </w:pPr>
      <w:r w:rsidRPr="00027748">
        <w:t>ASEPSIS: Condition free from germs or any form of life.  Free from infection.  Sterile.</w:t>
      </w:r>
    </w:p>
    <w:p w:rsidR="00834CB7" w:rsidRPr="00027748" w:rsidRDefault="00834CB7" w:rsidP="00746892">
      <w:pPr>
        <w:pStyle w:val="Quick1"/>
        <w:widowControl/>
        <w:numPr>
          <w:ilvl w:val="0"/>
          <w:numId w:val="36"/>
        </w:numPr>
        <w:tabs>
          <w:tab w:val="left" w:pos="-1440"/>
          <w:tab w:val="num" w:pos="2160"/>
        </w:tabs>
        <w:ind w:left="2160" w:hanging="720"/>
      </w:pPr>
      <w:r w:rsidRPr="00027748">
        <w:t>BACTERICIDAL AGENT: Capable of destroying or killing bacteria.</w:t>
      </w:r>
    </w:p>
    <w:p w:rsidR="00834CB7" w:rsidRPr="00027748" w:rsidRDefault="00834CB7" w:rsidP="00746892">
      <w:pPr>
        <w:pStyle w:val="Quick1"/>
        <w:widowControl/>
        <w:numPr>
          <w:ilvl w:val="0"/>
          <w:numId w:val="36"/>
        </w:numPr>
        <w:tabs>
          <w:tab w:val="left" w:pos="-1440"/>
          <w:tab w:val="num" w:pos="2160"/>
        </w:tabs>
        <w:ind w:left="2160" w:hanging="720"/>
      </w:pPr>
      <w:r w:rsidRPr="00027748">
        <w:t>BACTERIOSTATIC AGENT: Capable of inhibiting or retarding growth of bacteria.</w:t>
      </w:r>
    </w:p>
    <w:p w:rsidR="00834CB7" w:rsidRPr="00027748" w:rsidRDefault="00834CB7" w:rsidP="00746892">
      <w:pPr>
        <w:pStyle w:val="Quick1"/>
        <w:widowControl/>
        <w:numPr>
          <w:ilvl w:val="0"/>
          <w:numId w:val="36"/>
        </w:numPr>
        <w:tabs>
          <w:tab w:val="left" w:pos="-1440"/>
          <w:tab w:val="num" w:pos="2160"/>
        </w:tabs>
        <w:ind w:left="2160" w:hanging="720"/>
      </w:pPr>
      <w:r w:rsidRPr="00027748">
        <w:t>BLOOD: Human blood, human blood components and products made from human blood.</w:t>
      </w:r>
    </w:p>
    <w:p w:rsidR="00834CB7" w:rsidRPr="00027748" w:rsidRDefault="00834CB7" w:rsidP="00746892">
      <w:pPr>
        <w:pStyle w:val="Quick1"/>
        <w:widowControl/>
        <w:numPr>
          <w:ilvl w:val="0"/>
          <w:numId w:val="36"/>
        </w:numPr>
        <w:tabs>
          <w:tab w:val="left" w:pos="-1440"/>
          <w:tab w:val="num" w:pos="2160"/>
        </w:tabs>
        <w:ind w:left="2160" w:hanging="720"/>
      </w:pPr>
      <w:r w:rsidRPr="00027748">
        <w:t>BLOODBORNE PATHOGENS: Pathogenic microorganisms that are present in human blood and can cause disease in humans.  These pathogens include, but are not limited to, hepatitis B virus (HBV) and human immunodeficiency virus (HIV).</w:t>
      </w:r>
    </w:p>
    <w:p w:rsidR="00834CB7" w:rsidRPr="00027748" w:rsidRDefault="00834CB7" w:rsidP="00746892">
      <w:pPr>
        <w:pStyle w:val="Quick1"/>
        <w:widowControl/>
        <w:numPr>
          <w:ilvl w:val="0"/>
          <w:numId w:val="36"/>
        </w:numPr>
        <w:tabs>
          <w:tab w:val="left" w:pos="-1440"/>
          <w:tab w:val="num" w:pos="2160"/>
        </w:tabs>
        <w:ind w:left="2160" w:hanging="720"/>
      </w:pPr>
      <w:r w:rsidRPr="00027748">
        <w:t xml:space="preserve">CARRIER: An infected person who harbors a specific infectious agent without having a discernible clinical disease, and serves as a potential source of infection for others.  Healthy carriers carry </w:t>
      </w:r>
      <w:r w:rsidR="001F2E9E" w:rsidRPr="00027748">
        <w:t>unapparent</w:t>
      </w:r>
      <w:r w:rsidRPr="00027748">
        <w:t xml:space="preserve"> infections with them.  The incubatory and convalescent carriers are persons in that specific stage of a clinically recognizable disease.  In either circumstance the carrier state may be of short or long duration, as in the case of temporary or chronic carriers.</w:t>
      </w:r>
    </w:p>
    <w:p w:rsidR="00834CB7" w:rsidRPr="00027748" w:rsidRDefault="00834CB7" w:rsidP="00746892">
      <w:pPr>
        <w:pStyle w:val="Quick1"/>
        <w:widowControl/>
        <w:numPr>
          <w:ilvl w:val="0"/>
          <w:numId w:val="36"/>
        </w:numPr>
        <w:tabs>
          <w:tab w:val="left" w:pos="-1440"/>
          <w:tab w:val="num" w:pos="2160"/>
        </w:tabs>
        <w:ind w:left="2160" w:hanging="720"/>
      </w:pPr>
      <w:r w:rsidRPr="00027748">
        <w:t>CLEANING: Removal by scrubbing and washing, as with hot water, soap or suitable detergent, of infectious agents and of organic matter from surfaces on which and in which infectious agents may find favorable conditions for surviving and multiplying.</w:t>
      </w:r>
    </w:p>
    <w:p w:rsidR="00834CB7" w:rsidRPr="00027748" w:rsidRDefault="00834CB7" w:rsidP="00746892">
      <w:pPr>
        <w:pStyle w:val="Quick1"/>
        <w:widowControl/>
        <w:numPr>
          <w:ilvl w:val="0"/>
          <w:numId w:val="36"/>
        </w:numPr>
        <w:tabs>
          <w:tab w:val="left" w:pos="-1440"/>
          <w:tab w:val="num" w:pos="2160"/>
        </w:tabs>
        <w:ind w:left="2160" w:hanging="720"/>
      </w:pPr>
      <w:r w:rsidRPr="00027748">
        <w:lastRenderedPageBreak/>
        <w:t>COLD STERILIZATION: Prolonged storage in a germicidal solution, particularly of sharp-edged metal instruments and other equipment that could be damaged by heat.  (Term is a misnomer and misleading because with usual methods it does not sterilize but disinfects.)</w:t>
      </w:r>
    </w:p>
    <w:p w:rsidR="00834CB7" w:rsidRPr="00027748" w:rsidRDefault="00834CB7" w:rsidP="00746892">
      <w:pPr>
        <w:pStyle w:val="Quick1"/>
        <w:widowControl/>
        <w:numPr>
          <w:ilvl w:val="0"/>
          <w:numId w:val="36"/>
        </w:numPr>
        <w:tabs>
          <w:tab w:val="left" w:pos="-1440"/>
          <w:tab w:val="num" w:pos="2160"/>
        </w:tabs>
        <w:ind w:left="2160" w:hanging="720"/>
      </w:pPr>
      <w:r w:rsidRPr="00027748">
        <w:t xml:space="preserve">COMMUNICABLE DISEASE: An illness due to a specific infectious agent or its toxic products which arises through transmission of that agent or its products from a reservoir </w:t>
      </w:r>
      <w:r w:rsidR="001F2E9E" w:rsidRPr="00027748">
        <w:t>to a susceptible host</w:t>
      </w:r>
      <w:r w:rsidRPr="00027748">
        <w:t>, either directly or indirectly.</w:t>
      </w:r>
    </w:p>
    <w:p w:rsidR="00834CB7" w:rsidRPr="00027748" w:rsidRDefault="00834CB7" w:rsidP="00746892">
      <w:pPr>
        <w:pStyle w:val="Quick1"/>
        <w:widowControl/>
        <w:numPr>
          <w:ilvl w:val="0"/>
          <w:numId w:val="36"/>
        </w:numPr>
        <w:tabs>
          <w:tab w:val="left" w:pos="-1440"/>
          <w:tab w:val="num" w:pos="2160"/>
        </w:tabs>
        <w:ind w:left="2160" w:hanging="720"/>
      </w:pPr>
      <w:r w:rsidRPr="00027748">
        <w:t>CONTACT: Person (or animal) in such association with an infected person (or animal) or contaminated environment as to have opportunity to acquire infection.</w:t>
      </w:r>
    </w:p>
    <w:p w:rsidR="00834CB7" w:rsidRPr="00027748" w:rsidRDefault="00834CB7" w:rsidP="00746892">
      <w:pPr>
        <w:pStyle w:val="Quick1"/>
        <w:widowControl/>
        <w:numPr>
          <w:ilvl w:val="0"/>
          <w:numId w:val="36"/>
        </w:numPr>
        <w:tabs>
          <w:tab w:val="left" w:pos="-1440"/>
          <w:tab w:val="num" w:pos="2160"/>
        </w:tabs>
        <w:ind w:left="2160" w:hanging="720"/>
      </w:pPr>
      <w:r w:rsidRPr="00027748">
        <w:t>CONTAMINATED LAUNDRY: Laundry which has been soiled with blood or other potentially infectious materials or may contain sharps.</w:t>
      </w:r>
    </w:p>
    <w:p w:rsidR="00834CB7" w:rsidRPr="00027748" w:rsidRDefault="00834CB7" w:rsidP="00746892">
      <w:pPr>
        <w:pStyle w:val="Quick1"/>
        <w:widowControl/>
        <w:numPr>
          <w:ilvl w:val="0"/>
          <w:numId w:val="36"/>
        </w:numPr>
        <w:tabs>
          <w:tab w:val="left" w:pos="-1440"/>
          <w:tab w:val="num" w:pos="2160"/>
        </w:tabs>
        <w:ind w:left="2160" w:hanging="720"/>
      </w:pPr>
      <w:r w:rsidRPr="00027748">
        <w:t>CONTAMINATED SHARPS: Any contaminated object that can penetrate the skin including, but not limited to, needles, scalpels, broken glass, broken capillary tubes and exposed ends of dental wires.</w:t>
      </w:r>
    </w:p>
    <w:p w:rsidR="00834CB7" w:rsidRPr="00027748" w:rsidRDefault="00834CB7" w:rsidP="00746892">
      <w:pPr>
        <w:pStyle w:val="Quick1"/>
        <w:widowControl/>
        <w:numPr>
          <w:ilvl w:val="0"/>
          <w:numId w:val="36"/>
        </w:numPr>
        <w:tabs>
          <w:tab w:val="left" w:pos="-1440"/>
          <w:tab w:val="num" w:pos="2160"/>
        </w:tabs>
        <w:ind w:left="2160" w:hanging="720"/>
      </w:pPr>
      <w:r w:rsidRPr="00027748">
        <w:t>CONTAMINATION: Presence or the reasonably anticipated presence of blood or other infectious agent on exterior body surface, inanimate object or substances (milk, food, etc.) That renders the body or object unsterile.</w:t>
      </w:r>
    </w:p>
    <w:p w:rsidR="00834CB7" w:rsidRPr="00027748" w:rsidRDefault="00834CB7" w:rsidP="00746892">
      <w:pPr>
        <w:pStyle w:val="Quick1"/>
        <w:widowControl/>
        <w:numPr>
          <w:ilvl w:val="0"/>
          <w:numId w:val="36"/>
        </w:numPr>
        <w:tabs>
          <w:tab w:val="left" w:pos="-1440"/>
          <w:tab w:val="num" w:pos="2160"/>
        </w:tabs>
        <w:ind w:left="2160" w:hanging="720"/>
      </w:pPr>
      <w:r w:rsidRPr="00027748">
        <w:t>DECONTAMINATION: The use of physical or chemical means to remove, inactivate or destroy bloodborne pathogens on a surface or item to the point where they are no longer capable of transmitting infectious particles and the surface of the item is rendered safe for handling, use or disposal.</w:t>
      </w:r>
    </w:p>
    <w:p w:rsidR="00834CB7" w:rsidRPr="00027748" w:rsidRDefault="00834CB7" w:rsidP="00746892">
      <w:pPr>
        <w:pStyle w:val="Quick1"/>
        <w:widowControl/>
        <w:numPr>
          <w:ilvl w:val="0"/>
          <w:numId w:val="36"/>
        </w:numPr>
        <w:tabs>
          <w:tab w:val="left" w:pos="-1440"/>
          <w:tab w:val="num" w:pos="2160"/>
        </w:tabs>
        <w:ind w:left="2160" w:hanging="720"/>
      </w:pPr>
      <w:r w:rsidRPr="00027748">
        <w:t>DETERGENT: Water soluble or liquid organic surface-active agent used with water for washing and cleaning.</w:t>
      </w:r>
    </w:p>
    <w:p w:rsidR="00834CB7" w:rsidRPr="00027748" w:rsidRDefault="00210FF5" w:rsidP="00210FF5">
      <w:pPr>
        <w:pStyle w:val="Quick1"/>
        <w:widowControl/>
        <w:numPr>
          <w:ilvl w:val="0"/>
          <w:numId w:val="0"/>
        </w:numPr>
        <w:tabs>
          <w:tab w:val="left" w:pos="-1440"/>
        </w:tabs>
      </w:pPr>
      <w:r w:rsidRPr="00027748">
        <w:tab/>
      </w:r>
      <w:r w:rsidRPr="00027748">
        <w:tab/>
        <w:t>18.</w:t>
      </w:r>
      <w:r w:rsidRPr="00027748">
        <w:tab/>
      </w:r>
      <w:r w:rsidR="00834CB7" w:rsidRPr="00027748">
        <w:t xml:space="preserve">DISINFECTANT:  </w:t>
      </w:r>
    </w:p>
    <w:p w:rsidR="00834CB7" w:rsidRPr="00027748" w:rsidRDefault="00834CB7" w:rsidP="00746892">
      <w:pPr>
        <w:pStyle w:val="Quicka0"/>
        <w:widowControl/>
        <w:numPr>
          <w:ilvl w:val="0"/>
          <w:numId w:val="103"/>
        </w:numPr>
        <w:tabs>
          <w:tab w:val="clear" w:pos="2520"/>
          <w:tab w:val="left" w:pos="-1440"/>
        </w:tabs>
        <w:ind w:left="3600" w:hanging="720"/>
      </w:pPr>
      <w:r w:rsidRPr="00027748">
        <w:t>Agent that destroys or inhibits disease-causing microorganisms.  An agent that frees from infection.</w:t>
      </w:r>
    </w:p>
    <w:p w:rsidR="00834CB7" w:rsidRPr="00027748" w:rsidRDefault="00834CB7" w:rsidP="00746892">
      <w:pPr>
        <w:pStyle w:val="Quicka0"/>
        <w:widowControl/>
        <w:numPr>
          <w:ilvl w:val="0"/>
          <w:numId w:val="103"/>
        </w:numPr>
        <w:tabs>
          <w:tab w:val="clear" w:pos="2520"/>
          <w:tab w:val="left" w:pos="-1440"/>
        </w:tabs>
        <w:ind w:left="3600" w:hanging="720"/>
      </w:pPr>
      <w:r w:rsidRPr="00027748">
        <w:t>Term used to especially designate chemical agents applied to inanimate objects.</w:t>
      </w:r>
    </w:p>
    <w:p w:rsidR="00834CB7" w:rsidRPr="00027748" w:rsidRDefault="00210FF5" w:rsidP="00210FF5">
      <w:pPr>
        <w:pStyle w:val="Quick1"/>
        <w:widowControl/>
        <w:numPr>
          <w:ilvl w:val="0"/>
          <w:numId w:val="0"/>
        </w:numPr>
        <w:tabs>
          <w:tab w:val="left" w:pos="-1440"/>
        </w:tabs>
        <w:ind w:left="2160" w:hanging="720"/>
      </w:pPr>
      <w:r w:rsidRPr="00027748">
        <w:t>19.</w:t>
      </w:r>
      <w:r w:rsidRPr="00027748">
        <w:tab/>
      </w:r>
      <w:r w:rsidR="00834CB7" w:rsidRPr="00027748">
        <w:t>DISINFECTION: Killing of infectious agents outside the body by chemical or physical means directly applied.</w:t>
      </w:r>
    </w:p>
    <w:p w:rsidR="00834CB7" w:rsidRPr="00027748" w:rsidRDefault="00210FF5" w:rsidP="00210FF5">
      <w:pPr>
        <w:pStyle w:val="Quick1"/>
        <w:widowControl/>
        <w:numPr>
          <w:ilvl w:val="0"/>
          <w:numId w:val="0"/>
        </w:numPr>
        <w:tabs>
          <w:tab w:val="left" w:pos="-1440"/>
        </w:tabs>
        <w:ind w:left="1440"/>
      </w:pPr>
      <w:r w:rsidRPr="00027748">
        <w:t>20.</w:t>
      </w:r>
      <w:r w:rsidRPr="00027748">
        <w:tab/>
      </w:r>
      <w:r w:rsidR="00834CB7" w:rsidRPr="00027748">
        <w:t>ENDEMIC: Disease which is present more or less continuously in a community.</w:t>
      </w:r>
    </w:p>
    <w:p w:rsidR="00834CB7" w:rsidRPr="00027748" w:rsidRDefault="00210FF5" w:rsidP="00A50EFE">
      <w:pPr>
        <w:pStyle w:val="Quick1"/>
        <w:widowControl/>
        <w:numPr>
          <w:ilvl w:val="0"/>
          <w:numId w:val="0"/>
        </w:numPr>
        <w:tabs>
          <w:tab w:val="left" w:pos="-1440"/>
        </w:tabs>
        <w:ind w:left="2160" w:hanging="720"/>
      </w:pPr>
      <w:r w:rsidRPr="00027748">
        <w:t>21.</w:t>
      </w:r>
      <w:r w:rsidRPr="00027748">
        <w:tab/>
      </w:r>
      <w:r w:rsidR="00834CB7" w:rsidRPr="00027748">
        <w:t xml:space="preserve">ENGINEERING CONTROLS: Controls (e.g. sharps disposal containers, </w:t>
      </w:r>
      <w:r w:rsidR="001E3214" w:rsidRPr="00027748">
        <w:t>self-sheathing</w:t>
      </w:r>
      <w:r w:rsidR="00834CB7" w:rsidRPr="00027748">
        <w:t xml:space="preserve"> needles) that isolate or remove the bloodborne pathogens hazard from the workplace.</w:t>
      </w:r>
    </w:p>
    <w:p w:rsidR="00834CB7" w:rsidRPr="00027748" w:rsidRDefault="0054788E" w:rsidP="00A50EFE">
      <w:pPr>
        <w:pStyle w:val="Quick1"/>
        <w:widowControl/>
        <w:numPr>
          <w:ilvl w:val="0"/>
          <w:numId w:val="0"/>
        </w:numPr>
        <w:tabs>
          <w:tab w:val="left" w:pos="-1440"/>
        </w:tabs>
        <w:ind w:left="2160" w:hanging="720"/>
      </w:pPr>
      <w:r w:rsidRPr="00027748">
        <w:t>22.</w:t>
      </w:r>
      <w:r w:rsidRPr="00027748">
        <w:tab/>
      </w:r>
      <w:r w:rsidR="00834CB7" w:rsidRPr="00027748">
        <w:t>EPIDEMIC: An outbreak, or the occurrence in a community or region, of a group of illnesses of similar nature, clearly in excess of normal expectancy, and derived from a common or propagated source.</w:t>
      </w:r>
    </w:p>
    <w:p w:rsidR="00834CB7" w:rsidRPr="00027748" w:rsidRDefault="00834CB7" w:rsidP="00A50EFE">
      <w:pPr>
        <w:pStyle w:val="Quick1"/>
        <w:widowControl/>
        <w:numPr>
          <w:ilvl w:val="0"/>
          <w:numId w:val="0"/>
        </w:numPr>
        <w:tabs>
          <w:tab w:val="left" w:pos="-1440"/>
        </w:tabs>
        <w:ind w:left="2160" w:hanging="720"/>
      </w:pPr>
      <w:r w:rsidRPr="00027748">
        <w:t>23.       EXPOSURE INCIDENT: A specific eye, mouth, other mucous membrane, non-             intact skin or parenteral contact with blood or other potentially infectious                        materials that results from the performance of an em</w:t>
      </w:r>
      <w:r w:rsidR="001F2E9E" w:rsidRPr="00027748">
        <w:t>ployee’s</w:t>
      </w:r>
      <w:r w:rsidRPr="00027748">
        <w:t xml:space="preserve"> duties.</w:t>
      </w:r>
    </w:p>
    <w:p w:rsidR="00834CB7" w:rsidRPr="00027748" w:rsidRDefault="00834CB7" w:rsidP="00A50EFE">
      <w:pPr>
        <w:pStyle w:val="Quick1"/>
        <w:widowControl/>
        <w:numPr>
          <w:ilvl w:val="0"/>
          <w:numId w:val="0"/>
        </w:numPr>
        <w:tabs>
          <w:tab w:val="left" w:pos="-1440"/>
        </w:tabs>
        <w:ind w:left="2160" w:hanging="720"/>
      </w:pPr>
      <w:r w:rsidRPr="00027748">
        <w:t>24.       GERMICIDE: Agent that kills disease organisms but not necessarily bacterial                 spores.</w:t>
      </w:r>
    </w:p>
    <w:p w:rsidR="00834CB7" w:rsidRPr="00027748" w:rsidRDefault="00834CB7" w:rsidP="00A50EFE">
      <w:pPr>
        <w:pStyle w:val="Quick1"/>
        <w:widowControl/>
        <w:numPr>
          <w:ilvl w:val="0"/>
          <w:numId w:val="0"/>
        </w:numPr>
        <w:tabs>
          <w:tab w:val="left" w:pos="-1440"/>
        </w:tabs>
        <w:ind w:left="2160" w:hanging="720"/>
      </w:pPr>
      <w:r w:rsidRPr="00027748">
        <w:t>25.       HAND WASHING FACILITIES: A facility providing an adequate supply of                  running potable water, soap and single use towels or hot air drying machines.</w:t>
      </w:r>
    </w:p>
    <w:p w:rsidR="00834CB7" w:rsidRPr="00027748" w:rsidRDefault="00834CB7">
      <w:pPr>
        <w:pStyle w:val="Quick1"/>
        <w:widowControl/>
        <w:numPr>
          <w:ilvl w:val="0"/>
          <w:numId w:val="0"/>
        </w:numPr>
        <w:tabs>
          <w:tab w:val="left" w:pos="-1440"/>
        </w:tabs>
        <w:ind w:left="1440"/>
      </w:pPr>
      <w:r w:rsidRPr="00027748">
        <w:t>26.       HBV: Hepatitis B virus</w:t>
      </w:r>
    </w:p>
    <w:p w:rsidR="00834CB7" w:rsidRPr="00027748" w:rsidRDefault="00834CB7">
      <w:pPr>
        <w:pStyle w:val="Quick1"/>
        <w:widowControl/>
        <w:numPr>
          <w:ilvl w:val="0"/>
          <w:numId w:val="0"/>
        </w:numPr>
        <w:tabs>
          <w:tab w:val="left" w:pos="-1440"/>
        </w:tabs>
        <w:ind w:left="1440"/>
      </w:pPr>
      <w:r w:rsidRPr="00027748">
        <w:t>27.       HIV: Human immunodeficiency virus.</w:t>
      </w:r>
    </w:p>
    <w:p w:rsidR="00834CB7" w:rsidRPr="00027748" w:rsidRDefault="00834CB7" w:rsidP="00A50EFE">
      <w:pPr>
        <w:pStyle w:val="Quick1"/>
        <w:widowControl/>
        <w:numPr>
          <w:ilvl w:val="0"/>
          <w:numId w:val="0"/>
        </w:numPr>
        <w:tabs>
          <w:tab w:val="left" w:pos="-1440"/>
        </w:tabs>
        <w:ind w:left="2160" w:hanging="720"/>
      </w:pPr>
      <w:r w:rsidRPr="00027748">
        <w:t>28.       INFECTION: State or condition in which the body or part of it is invaded by an              infectious agent which, under favorable conditions, multiplies and produces                    effects which are injurious.</w:t>
      </w:r>
    </w:p>
    <w:p w:rsidR="00834CB7" w:rsidRPr="00027748" w:rsidRDefault="00834CB7" w:rsidP="00A50EFE">
      <w:pPr>
        <w:pStyle w:val="Quick1"/>
        <w:widowControl/>
        <w:numPr>
          <w:ilvl w:val="0"/>
          <w:numId w:val="0"/>
        </w:numPr>
        <w:tabs>
          <w:tab w:val="left" w:pos="-1440"/>
        </w:tabs>
        <w:ind w:left="2160" w:hanging="720"/>
      </w:pPr>
      <w:r w:rsidRPr="00027748">
        <w:t xml:space="preserve">29.       ISOLATION: The separation of infected persons from other persons in such                   places and under such conditions as will prevent the direct or indirect                              conveyance of the infectious agent from infected persons to persons who are                   </w:t>
      </w:r>
      <w:r w:rsidRPr="00027748">
        <w:lastRenderedPageBreak/>
        <w:t>susceptible or who may spread the agent to others.  Purpose is to prevent the                   spread of disease-causing germs.</w:t>
      </w:r>
    </w:p>
    <w:p w:rsidR="00834CB7" w:rsidRPr="00027748" w:rsidRDefault="00834CB7">
      <w:pPr>
        <w:pStyle w:val="Quick1"/>
        <w:widowControl/>
        <w:numPr>
          <w:ilvl w:val="0"/>
          <w:numId w:val="0"/>
        </w:numPr>
        <w:tabs>
          <w:tab w:val="left" w:pos="-1440"/>
        </w:tabs>
        <w:ind w:left="1440"/>
      </w:pPr>
      <w:r w:rsidRPr="00027748">
        <w:t>30.       NOSOCOMIAL INFECTION: Infection acquired within the nursing home.</w:t>
      </w:r>
    </w:p>
    <w:p w:rsidR="00834CB7" w:rsidRPr="00027748" w:rsidRDefault="00834CB7" w:rsidP="00A50EFE">
      <w:pPr>
        <w:pStyle w:val="Quick1"/>
        <w:widowControl/>
        <w:numPr>
          <w:ilvl w:val="0"/>
          <w:numId w:val="0"/>
        </w:numPr>
        <w:tabs>
          <w:tab w:val="left" w:pos="-1440"/>
        </w:tabs>
        <w:ind w:left="2160" w:hanging="720"/>
      </w:pPr>
      <w:r w:rsidRPr="00027748">
        <w:t>31.       OCCUPATIONAL EXPOSURE: Reasonably anticipated skin, eye, mucous                    membrane or parenteral contact with blood or other potentially infectious                        materials that may result fro</w:t>
      </w:r>
      <w:r w:rsidR="001F2E9E" w:rsidRPr="00027748">
        <w:t>m the performance of an employee’s</w:t>
      </w:r>
      <w:r w:rsidRPr="00027748">
        <w:t xml:space="preserve"> duties.</w:t>
      </w:r>
    </w:p>
    <w:p w:rsidR="00834CB7" w:rsidRPr="00027748" w:rsidRDefault="00834CB7" w:rsidP="00A50EFE">
      <w:pPr>
        <w:pStyle w:val="Quick1"/>
        <w:widowControl/>
        <w:numPr>
          <w:ilvl w:val="0"/>
          <w:numId w:val="0"/>
        </w:numPr>
        <w:tabs>
          <w:tab w:val="left" w:pos="-1440"/>
        </w:tabs>
        <w:ind w:left="2160" w:hanging="720"/>
      </w:pPr>
      <w:r w:rsidRPr="00027748">
        <w:t>32.       OTHER POTENTIALLY INFECTIOUS MATERIALS:</w:t>
      </w:r>
    </w:p>
    <w:p w:rsidR="00834CB7" w:rsidRPr="00027748" w:rsidRDefault="00834CB7" w:rsidP="00746892">
      <w:pPr>
        <w:pStyle w:val="Quicka0"/>
        <w:widowControl/>
        <w:numPr>
          <w:ilvl w:val="0"/>
          <w:numId w:val="104"/>
        </w:numPr>
        <w:tabs>
          <w:tab w:val="clear" w:pos="2520"/>
          <w:tab w:val="left" w:pos="-1440"/>
        </w:tabs>
        <w:ind w:left="3600" w:hanging="720"/>
      </w:pPr>
      <w:r w:rsidRPr="00027748">
        <w:t xml:space="preserve">The following human body fluids: semen, vaginal secretions, cerebrospinal fluid, synovial fluid, pleural fluid, pericardial fluid, peritoneal fluid, amniotic fluid, saliva in dental procedures, </w:t>
      </w:r>
      <w:proofErr w:type="spellStart"/>
      <w:r w:rsidRPr="00027748">
        <w:t>any body</w:t>
      </w:r>
      <w:proofErr w:type="spellEnd"/>
      <w:r w:rsidRPr="00027748">
        <w:t xml:space="preserve"> fluid that is visibly contaminated with blood and all body fluids in situations where it is difficult or impossible to differentiate between body fluids.</w:t>
      </w:r>
    </w:p>
    <w:p w:rsidR="00834CB7" w:rsidRPr="00027748" w:rsidRDefault="00834CB7" w:rsidP="00746892">
      <w:pPr>
        <w:pStyle w:val="Quicka0"/>
        <w:widowControl/>
        <w:numPr>
          <w:ilvl w:val="0"/>
          <w:numId w:val="104"/>
        </w:numPr>
        <w:tabs>
          <w:tab w:val="clear" w:pos="2520"/>
          <w:tab w:val="left" w:pos="-1440"/>
        </w:tabs>
        <w:ind w:left="3600" w:hanging="720"/>
      </w:pPr>
      <w:r w:rsidRPr="00027748">
        <w:t>Any unfixed tissue or organ (other than intact skin) from a human (living or dead).</w:t>
      </w:r>
    </w:p>
    <w:p w:rsidR="00834CB7" w:rsidRPr="00027748" w:rsidRDefault="00834CB7" w:rsidP="00746892">
      <w:pPr>
        <w:pStyle w:val="Quicka0"/>
        <w:widowControl/>
        <w:numPr>
          <w:ilvl w:val="0"/>
          <w:numId w:val="104"/>
        </w:numPr>
        <w:tabs>
          <w:tab w:val="clear" w:pos="2520"/>
          <w:tab w:val="left" w:pos="-1440"/>
        </w:tabs>
        <w:ind w:left="3600" w:hanging="720"/>
      </w:pPr>
      <w:r w:rsidRPr="00027748">
        <w:t>HIV-containing cells or tissue cultures, organ cultures, and HIV or HBV containing culture medium or other solutions and blood, organs or other tissues from experimental animals infected with HIV or HBV.</w:t>
      </w:r>
    </w:p>
    <w:p w:rsidR="00834CB7" w:rsidRPr="00027748" w:rsidRDefault="00834CB7" w:rsidP="00A50EFE">
      <w:pPr>
        <w:pStyle w:val="Quick1"/>
        <w:widowControl/>
        <w:numPr>
          <w:ilvl w:val="0"/>
          <w:numId w:val="0"/>
        </w:numPr>
        <w:tabs>
          <w:tab w:val="left" w:pos="-1440"/>
        </w:tabs>
        <w:ind w:left="2160" w:hanging="720"/>
      </w:pPr>
      <w:r w:rsidRPr="00027748">
        <w:t xml:space="preserve">33.       PARENTERAL: Piercing mucous membrane or the skin barrier through such                 events as </w:t>
      </w:r>
      <w:r w:rsidR="001F2E9E" w:rsidRPr="00027748">
        <w:t>needle sticks</w:t>
      </w:r>
      <w:r w:rsidRPr="00027748">
        <w:t>, human bites, cuts and abrasions.</w:t>
      </w:r>
    </w:p>
    <w:p w:rsidR="00834CB7" w:rsidRPr="00027748" w:rsidRDefault="00834CB7" w:rsidP="00A50EFE">
      <w:pPr>
        <w:pStyle w:val="Quick1"/>
        <w:widowControl/>
        <w:numPr>
          <w:ilvl w:val="0"/>
          <w:numId w:val="0"/>
        </w:numPr>
        <w:tabs>
          <w:tab w:val="left" w:pos="-1440"/>
        </w:tabs>
        <w:ind w:left="2160" w:hanging="720"/>
      </w:pPr>
      <w:r w:rsidRPr="00027748">
        <w:t xml:space="preserve">34.       PERSONAL PROTECTIVE EQUIPMENT: Specialized clothing or equipment              worn by an employee for protection against a hazard.  General </w:t>
      </w:r>
      <w:r w:rsidR="0030066F" w:rsidRPr="00027748">
        <w:t xml:space="preserve">work clothes (e.g.           </w:t>
      </w:r>
      <w:r w:rsidR="001F2E9E" w:rsidRPr="00027748">
        <w:t>u</w:t>
      </w:r>
      <w:r w:rsidRPr="00027748">
        <w:t>niforms, pants, shirts or blouses) not intended to function as protection against a hazard are not considered to be personal protective equipment.</w:t>
      </w:r>
    </w:p>
    <w:p w:rsidR="00254278" w:rsidRPr="00027748" w:rsidRDefault="00254278" w:rsidP="00A50EFE">
      <w:pPr>
        <w:pStyle w:val="Quick1"/>
        <w:widowControl/>
        <w:numPr>
          <w:ilvl w:val="0"/>
          <w:numId w:val="0"/>
        </w:numPr>
        <w:tabs>
          <w:tab w:val="left" w:pos="-1440"/>
        </w:tabs>
        <w:ind w:left="2160" w:hanging="720"/>
      </w:pPr>
    </w:p>
    <w:p w:rsidR="00834CB7" w:rsidRPr="00027748" w:rsidRDefault="00834CB7" w:rsidP="00A50EFE">
      <w:pPr>
        <w:pStyle w:val="Quick1"/>
        <w:widowControl/>
        <w:numPr>
          <w:ilvl w:val="0"/>
          <w:numId w:val="0"/>
        </w:numPr>
        <w:tabs>
          <w:tab w:val="left" w:pos="-1440"/>
        </w:tabs>
        <w:ind w:left="2160" w:hanging="720"/>
      </w:pPr>
      <w:r w:rsidRPr="00027748">
        <w:t>35.       REGULATED WASTE: Liquid or semi-liquid blood or other potentially                         infectious materials; contaminated items that would release blood or other                       potentially infectious materials in a liquid or semi-liquid state if compressed;                  items that are caked with dried blood or other potentially infectious materials                  and are capable of releasing these materials during handling; contaminated                      sharps; and pathological and microbiological wastes containing blood or other                potentially infectious materials.</w:t>
      </w:r>
    </w:p>
    <w:p w:rsidR="00834CB7" w:rsidRPr="00027748" w:rsidRDefault="00834CB7" w:rsidP="00A50EFE">
      <w:pPr>
        <w:pStyle w:val="Quick1"/>
        <w:widowControl/>
        <w:numPr>
          <w:ilvl w:val="0"/>
          <w:numId w:val="0"/>
        </w:numPr>
        <w:tabs>
          <w:tab w:val="left" w:pos="-1440"/>
        </w:tabs>
        <w:ind w:left="2160" w:hanging="720"/>
      </w:pPr>
      <w:r w:rsidRPr="00027748">
        <w:t xml:space="preserve">36.       SANITIZER:  </w:t>
      </w:r>
    </w:p>
    <w:p w:rsidR="00834CB7" w:rsidRPr="00027748" w:rsidRDefault="00834CB7" w:rsidP="00746892">
      <w:pPr>
        <w:pStyle w:val="Quicka0"/>
        <w:widowControl/>
        <w:numPr>
          <w:ilvl w:val="0"/>
          <w:numId w:val="105"/>
        </w:numPr>
        <w:tabs>
          <w:tab w:val="clear" w:pos="2520"/>
          <w:tab w:val="left" w:pos="-1440"/>
        </w:tabs>
        <w:ind w:left="3600" w:hanging="720"/>
      </w:pPr>
      <w:r w:rsidRPr="00027748">
        <w:t>Agent used to reduce the bacterial count to safe levels as judged by public health requirements.</w:t>
      </w:r>
    </w:p>
    <w:p w:rsidR="00834CB7" w:rsidRPr="00027748" w:rsidRDefault="00834CB7" w:rsidP="00746892">
      <w:pPr>
        <w:pStyle w:val="Quicka0"/>
        <w:widowControl/>
        <w:numPr>
          <w:ilvl w:val="0"/>
          <w:numId w:val="105"/>
        </w:numPr>
        <w:tabs>
          <w:tab w:val="clear" w:pos="2520"/>
          <w:tab w:val="left" w:pos="-1440"/>
        </w:tabs>
        <w:ind w:left="3600" w:hanging="720"/>
      </w:pPr>
      <w:r w:rsidRPr="00027748">
        <w:t>Term used to designate any antimicrobial agent employed to cleanse inanimate objects such as eating and drinking utensils and floors.</w:t>
      </w:r>
    </w:p>
    <w:p w:rsidR="00834CB7" w:rsidRPr="00027748" w:rsidRDefault="00834CB7" w:rsidP="00A50EFE">
      <w:pPr>
        <w:pStyle w:val="Quick1"/>
        <w:widowControl/>
        <w:numPr>
          <w:ilvl w:val="0"/>
          <w:numId w:val="0"/>
        </w:numPr>
        <w:tabs>
          <w:tab w:val="left" w:pos="-1440"/>
        </w:tabs>
        <w:ind w:left="2160" w:hanging="720"/>
      </w:pPr>
      <w:r w:rsidRPr="00027748">
        <w:t xml:space="preserve">37.       SOURCE INDIVIDUAL: Any individual, living or dead, whose blood or other               potentially infectious materials may be a source of occupational exposure to the              employee. </w:t>
      </w:r>
    </w:p>
    <w:p w:rsidR="00834CB7" w:rsidRPr="00027748" w:rsidRDefault="00834CB7" w:rsidP="00A50EFE">
      <w:pPr>
        <w:pStyle w:val="Quick1"/>
        <w:widowControl/>
        <w:numPr>
          <w:ilvl w:val="0"/>
          <w:numId w:val="0"/>
        </w:numPr>
        <w:tabs>
          <w:tab w:val="left" w:pos="-1440"/>
        </w:tabs>
        <w:ind w:left="2160" w:hanging="720"/>
      </w:pPr>
      <w:r w:rsidRPr="00027748">
        <w:t>38.       STANDARD PRECAUTIONS: An approach to infection control.  According to             the concept of Standard Precautions, all human blood and certain human body                fluids are treated as if known to be infectious for HIV, HBV or other bloodborne             pathogens.</w:t>
      </w:r>
      <w:r w:rsidRPr="00027748">
        <w:tab/>
      </w:r>
      <w:r w:rsidRPr="00027748">
        <w:tab/>
      </w:r>
    </w:p>
    <w:p w:rsidR="00834CB7" w:rsidRPr="00027748" w:rsidRDefault="00834CB7" w:rsidP="00A50EFE">
      <w:pPr>
        <w:pStyle w:val="Quick1"/>
        <w:widowControl/>
        <w:numPr>
          <w:ilvl w:val="0"/>
          <w:numId w:val="0"/>
        </w:numPr>
        <w:tabs>
          <w:tab w:val="left" w:pos="-1440"/>
        </w:tabs>
        <w:ind w:left="2160" w:hanging="720"/>
      </w:pPr>
      <w:r w:rsidRPr="00027748">
        <w:t>39.       STERILE: Free from living organisms</w:t>
      </w:r>
    </w:p>
    <w:p w:rsidR="00834CB7" w:rsidRPr="00027748" w:rsidRDefault="00834CB7" w:rsidP="00A50EFE">
      <w:pPr>
        <w:pStyle w:val="Quick1"/>
        <w:widowControl/>
        <w:numPr>
          <w:ilvl w:val="0"/>
          <w:numId w:val="0"/>
        </w:numPr>
        <w:tabs>
          <w:tab w:val="left" w:pos="-1440"/>
        </w:tabs>
        <w:ind w:left="2160" w:hanging="720"/>
      </w:pPr>
      <w:r w:rsidRPr="00027748">
        <w:t xml:space="preserve">40.       STERILIZATION: Physical or chemical process of destruction of all organic                  (microbial) life, including highly resistant bacterial </w:t>
      </w:r>
      <w:r w:rsidR="00A50EFE" w:rsidRPr="00027748">
        <w:t xml:space="preserve">endospores.  Effective means </w:t>
      </w:r>
      <w:r w:rsidRPr="00027748">
        <w:t xml:space="preserve">include: Steam under pressure (autoclave), hot-air oven, </w:t>
      </w:r>
      <w:r w:rsidR="001F2E9E" w:rsidRPr="00027748">
        <w:t>gaseous</w:t>
      </w:r>
      <w:r w:rsidRPr="00027748">
        <w:t xml:space="preserve"> ethylene oxide. Under practical conditions, boiling and use of chemical agents in a cold solution are NOT effective means.</w:t>
      </w:r>
      <w:r w:rsidRPr="00027748">
        <w:tab/>
      </w:r>
      <w:r w:rsidRPr="00027748">
        <w:tab/>
      </w:r>
    </w:p>
    <w:p w:rsidR="00834CB7" w:rsidRPr="00027748" w:rsidRDefault="00834CB7" w:rsidP="00A50EFE">
      <w:pPr>
        <w:pStyle w:val="Quick1"/>
        <w:widowControl/>
        <w:numPr>
          <w:ilvl w:val="0"/>
          <w:numId w:val="0"/>
        </w:numPr>
        <w:tabs>
          <w:tab w:val="left" w:pos="-1440"/>
        </w:tabs>
        <w:ind w:left="2160" w:hanging="720"/>
      </w:pPr>
      <w:r w:rsidRPr="00027748">
        <w:t>41.       USE-DILUTION: Recommended or actual dilution of an antimicrobial                            preparation for maximum effectiveness and safety.</w:t>
      </w:r>
    </w:p>
    <w:p w:rsidR="00834CB7" w:rsidRPr="00027748" w:rsidRDefault="00834CB7" w:rsidP="00A50EFE">
      <w:pPr>
        <w:pStyle w:val="Quick1"/>
        <w:widowControl/>
        <w:numPr>
          <w:ilvl w:val="0"/>
          <w:numId w:val="0"/>
        </w:numPr>
        <w:tabs>
          <w:tab w:val="left" w:pos="-1440"/>
        </w:tabs>
        <w:ind w:left="2160" w:hanging="720"/>
      </w:pPr>
      <w:r w:rsidRPr="00027748">
        <w:lastRenderedPageBreak/>
        <w:t>42.       WORK PRACTICE CONTROLS: Controls that reduce the likelihood of                         exposure by alternating manner in which a task is performed (e.g., prohibitions               recapping of needles by a two hand technique).</w:t>
      </w:r>
    </w:p>
    <w:p w:rsidR="00834CB7" w:rsidRPr="00027748" w:rsidRDefault="00834CB7">
      <w:pPr>
        <w:widowControl/>
        <w:ind w:firstLine="720"/>
      </w:pPr>
    </w:p>
    <w:p w:rsidR="00834CB7" w:rsidRPr="00027748" w:rsidRDefault="00834CB7" w:rsidP="0030066F">
      <w:pPr>
        <w:keepNext/>
        <w:keepLines/>
        <w:widowControl/>
        <w:tabs>
          <w:tab w:val="left" w:pos="-1440"/>
        </w:tabs>
        <w:ind w:left="720" w:hanging="720"/>
        <w:rPr>
          <w:b/>
        </w:rPr>
      </w:pPr>
      <w:r w:rsidRPr="00027748">
        <w:rPr>
          <w:b/>
        </w:rPr>
        <w:t>XX</w:t>
      </w:r>
      <w:r w:rsidR="007A5D28" w:rsidRPr="00027748">
        <w:rPr>
          <w:b/>
        </w:rPr>
        <w:t>I</w:t>
      </w:r>
      <w:r w:rsidRPr="00027748">
        <w:rPr>
          <w:b/>
        </w:rPr>
        <w:t>.</w:t>
      </w:r>
      <w:r w:rsidRPr="00027748">
        <w:rPr>
          <w:b/>
        </w:rPr>
        <w:tab/>
        <w:t>INFORMATION AND TRAINING:</w:t>
      </w:r>
    </w:p>
    <w:p w:rsidR="005413B0" w:rsidRPr="00027748" w:rsidRDefault="005413B0" w:rsidP="0030066F">
      <w:pPr>
        <w:keepNext/>
        <w:keepLines/>
        <w:ind w:firstLine="720"/>
        <w:rPr>
          <w:rFonts w:cs="Tahoma"/>
          <w:b/>
          <w:bCs/>
          <w:szCs w:val="24"/>
        </w:rPr>
      </w:pPr>
      <w:r w:rsidRPr="00027748">
        <w:rPr>
          <w:rFonts w:cs="Tahoma"/>
          <w:b/>
          <w:bCs/>
          <w:szCs w:val="24"/>
        </w:rPr>
        <w:t>Resident Low-Lift Policy</w:t>
      </w:r>
    </w:p>
    <w:p w:rsidR="005413B0" w:rsidRPr="00027748" w:rsidRDefault="005413B0" w:rsidP="0030066F">
      <w:pPr>
        <w:keepNext/>
        <w:keepLines/>
        <w:ind w:left="720"/>
        <w:jc w:val="both"/>
      </w:pPr>
      <w:r w:rsidRPr="00027748">
        <w:rPr>
          <w:b/>
        </w:rPr>
        <w:t>I.</w:t>
      </w:r>
      <w:r w:rsidRPr="00027748">
        <w:t xml:space="preserve">  </w:t>
      </w:r>
      <w:r w:rsidRPr="00027748">
        <w:rPr>
          <w:b/>
        </w:rPr>
        <w:t>Policy:</w:t>
      </w:r>
      <w:r w:rsidRPr="00027748">
        <w:t xml:space="preserve"> It is the goal of </w:t>
      </w:r>
      <w:r w:rsidRPr="00027748">
        <w:rPr>
          <w:b/>
        </w:rPr>
        <w:t xml:space="preserve">Grand View Care </w:t>
      </w:r>
      <w:r w:rsidR="005F5EA5" w:rsidRPr="00027748">
        <w:rPr>
          <w:b/>
        </w:rPr>
        <w:t>Center</w:t>
      </w:r>
      <w:r w:rsidR="005F5EA5" w:rsidRPr="00027748">
        <w:t xml:space="preserve"> and </w:t>
      </w:r>
      <w:r w:rsidR="005F5EA5" w:rsidRPr="00027748">
        <w:rPr>
          <w:b/>
        </w:rPr>
        <w:t>Grand Avenue Assisted Livin</w:t>
      </w:r>
      <w:r w:rsidR="005F5EA5" w:rsidRPr="00027748">
        <w:t xml:space="preserve">g </w:t>
      </w:r>
      <w:r w:rsidRPr="00027748">
        <w:t>to provide a safe work environment for all caregivers.  The most important way to accomplish this is to ensure that all caregivers are exercising proper safety techniques when lifting and transferring residents.</w:t>
      </w:r>
    </w:p>
    <w:p w:rsidR="005413B0" w:rsidRPr="00027748" w:rsidRDefault="005413B0" w:rsidP="005413B0">
      <w:pPr>
        <w:jc w:val="both"/>
        <w:rPr>
          <w:rFonts w:cs="Tahoma"/>
          <w:b/>
          <w:bCs/>
          <w:szCs w:val="24"/>
        </w:rPr>
      </w:pPr>
    </w:p>
    <w:p w:rsidR="005413B0" w:rsidRPr="00027748" w:rsidRDefault="005413B0" w:rsidP="005413B0">
      <w:pPr>
        <w:ind w:left="720"/>
        <w:jc w:val="both"/>
        <w:rPr>
          <w:rFonts w:cs="Tahoma"/>
          <w:szCs w:val="24"/>
        </w:rPr>
      </w:pPr>
      <w:r w:rsidRPr="00027748">
        <w:rPr>
          <w:rFonts w:cs="Tahoma"/>
          <w:b/>
          <w:bCs/>
          <w:szCs w:val="24"/>
        </w:rPr>
        <w:t xml:space="preserve">II.  Purpose: </w:t>
      </w:r>
      <w:r w:rsidRPr="00027748">
        <w:rPr>
          <w:rFonts w:cs="Tahoma"/>
          <w:szCs w:val="24"/>
        </w:rPr>
        <w:t xml:space="preserve">The Resident care plans provide specific individual directives for resident care, including lift/transfer instructions.  Each care plan must identify the single, most safe method of lifting a resident, and this method must be used at all times, even if resident’s status is inconsistent. (Care plans must not list options for lift/transfers).  </w:t>
      </w:r>
      <w:r w:rsidRPr="00027748">
        <w:rPr>
          <w:rFonts w:cs="Tahoma"/>
          <w:i/>
          <w:iCs/>
          <w:szCs w:val="24"/>
        </w:rPr>
        <w:t>The caregiver can at any time increase the level of transfer from what is stated in the care plan based on the ability of the residents ability to assist or comprehend the transfer i.e. sit to stand could be increased to a total lift however the caregiver can never reduce the level of device use.</w:t>
      </w:r>
      <w:r w:rsidRPr="00027748">
        <w:rPr>
          <w:rFonts w:cs="Tahoma"/>
          <w:szCs w:val="24"/>
        </w:rPr>
        <w:tab/>
      </w:r>
    </w:p>
    <w:p w:rsidR="00254278" w:rsidRPr="00027748" w:rsidRDefault="00254278" w:rsidP="005413B0">
      <w:pPr>
        <w:jc w:val="both"/>
        <w:rPr>
          <w:rFonts w:cs="Tahoma"/>
          <w:szCs w:val="24"/>
        </w:rPr>
      </w:pPr>
    </w:p>
    <w:p w:rsidR="005413B0" w:rsidRPr="00027748" w:rsidRDefault="005413B0" w:rsidP="005413B0">
      <w:pPr>
        <w:ind w:left="720"/>
        <w:jc w:val="both"/>
        <w:rPr>
          <w:rFonts w:cs="Tahoma"/>
          <w:szCs w:val="24"/>
        </w:rPr>
      </w:pPr>
      <w:r w:rsidRPr="00027748">
        <w:rPr>
          <w:rFonts w:cs="Tahoma"/>
          <w:szCs w:val="24"/>
        </w:rPr>
        <w:t>The purpose of this policy is to set a consistent standard from which all caregivers follow the care plans and exercise proper lifting/transfer techniques for each individual resident using the following procedures:</w:t>
      </w:r>
    </w:p>
    <w:p w:rsidR="005413B0" w:rsidRPr="00027748" w:rsidRDefault="005413B0" w:rsidP="00A50EFE">
      <w:pPr>
        <w:keepNext/>
        <w:keepLines/>
        <w:ind w:left="720"/>
        <w:jc w:val="both"/>
        <w:rPr>
          <w:rFonts w:cs="Tahoma"/>
          <w:b/>
          <w:szCs w:val="24"/>
        </w:rPr>
      </w:pPr>
      <w:r w:rsidRPr="00027748">
        <w:rPr>
          <w:rFonts w:cs="Tahoma"/>
          <w:b/>
          <w:szCs w:val="24"/>
        </w:rPr>
        <w:t>III. Procedures:</w:t>
      </w:r>
    </w:p>
    <w:p w:rsidR="00C43A4D" w:rsidRPr="00027748" w:rsidRDefault="00C43A4D" w:rsidP="00A50EFE">
      <w:pPr>
        <w:keepNext/>
        <w:keepLines/>
        <w:jc w:val="both"/>
        <w:rPr>
          <w:rFonts w:cs="Tahoma"/>
          <w:b/>
          <w:szCs w:val="24"/>
        </w:rPr>
      </w:pPr>
    </w:p>
    <w:p w:rsidR="005413B0" w:rsidRPr="00027748" w:rsidRDefault="005413B0" w:rsidP="00A50EFE">
      <w:pPr>
        <w:keepNext/>
        <w:keepLines/>
        <w:jc w:val="both"/>
        <w:rPr>
          <w:rFonts w:cs="Tahoma"/>
          <w:b/>
          <w:bCs/>
          <w:szCs w:val="24"/>
        </w:rPr>
      </w:pPr>
      <w:r w:rsidRPr="00027748">
        <w:rPr>
          <w:rFonts w:cs="Tahoma"/>
          <w:b/>
          <w:bCs/>
          <w:szCs w:val="24"/>
        </w:rPr>
        <w:t xml:space="preserve">A.  </w:t>
      </w:r>
      <w:r w:rsidRPr="00027748">
        <w:rPr>
          <w:rFonts w:cs="Tahoma"/>
          <w:b/>
          <w:bCs/>
          <w:szCs w:val="24"/>
          <w:u w:val="single"/>
        </w:rPr>
        <w:t>Criteria to determine for transferring resident</w:t>
      </w:r>
    </w:p>
    <w:p w:rsidR="005413B0" w:rsidRPr="00027748" w:rsidRDefault="005413B0" w:rsidP="005413B0">
      <w:pPr>
        <w:jc w:val="both"/>
        <w:rPr>
          <w:rFonts w:cs="Tahoma"/>
          <w:szCs w:val="24"/>
        </w:rPr>
      </w:pPr>
    </w:p>
    <w:p w:rsidR="005413B0" w:rsidRPr="00027748" w:rsidRDefault="005413B0" w:rsidP="005413B0">
      <w:pPr>
        <w:ind w:left="720"/>
        <w:jc w:val="both"/>
        <w:rPr>
          <w:rFonts w:cs="Tahoma"/>
          <w:szCs w:val="24"/>
        </w:rPr>
      </w:pPr>
      <w:r w:rsidRPr="00027748">
        <w:rPr>
          <w:rFonts w:cs="Tahoma"/>
          <w:b/>
          <w:bCs/>
          <w:szCs w:val="24"/>
        </w:rPr>
        <w:t xml:space="preserve">1.  </w:t>
      </w:r>
      <w:r w:rsidRPr="00027748">
        <w:rPr>
          <w:rFonts w:cs="Tahoma"/>
          <w:b/>
          <w:bCs/>
          <w:szCs w:val="24"/>
          <w:u w:val="single"/>
        </w:rPr>
        <w:t>Walking and/or Gait Belts</w:t>
      </w:r>
    </w:p>
    <w:p w:rsidR="005413B0" w:rsidRPr="00027748" w:rsidRDefault="005413B0" w:rsidP="005413B0">
      <w:pPr>
        <w:ind w:left="720"/>
        <w:jc w:val="both"/>
        <w:rPr>
          <w:rFonts w:cs="Tahoma"/>
          <w:szCs w:val="24"/>
        </w:rPr>
      </w:pPr>
    </w:p>
    <w:p w:rsidR="005413B0" w:rsidRPr="00027748" w:rsidRDefault="005413B0" w:rsidP="00746892">
      <w:pPr>
        <w:widowControl/>
        <w:numPr>
          <w:ilvl w:val="0"/>
          <w:numId w:val="135"/>
        </w:numPr>
        <w:tabs>
          <w:tab w:val="clear" w:pos="1080"/>
          <w:tab w:val="num" w:pos="1800"/>
        </w:tabs>
        <w:ind w:left="1800"/>
        <w:jc w:val="both"/>
        <w:rPr>
          <w:rFonts w:cs="Tahoma"/>
          <w:szCs w:val="24"/>
        </w:rPr>
      </w:pPr>
      <w:r w:rsidRPr="00027748">
        <w:rPr>
          <w:rFonts w:cs="Tahoma"/>
          <w:szCs w:val="24"/>
        </w:rPr>
        <w:t>Walking belt/gait belt to be used 100% of time</w:t>
      </w:r>
    </w:p>
    <w:p w:rsidR="005413B0" w:rsidRPr="00027748" w:rsidRDefault="005413B0" w:rsidP="005413B0">
      <w:pPr>
        <w:ind w:left="720"/>
        <w:jc w:val="both"/>
        <w:rPr>
          <w:rFonts w:cs="Tahoma"/>
          <w:szCs w:val="24"/>
        </w:rPr>
      </w:pPr>
    </w:p>
    <w:p w:rsidR="005413B0" w:rsidRPr="00027748" w:rsidRDefault="005413B0" w:rsidP="005413B0">
      <w:pPr>
        <w:ind w:left="720"/>
        <w:jc w:val="both"/>
        <w:rPr>
          <w:rFonts w:cs="Tahoma"/>
          <w:szCs w:val="24"/>
        </w:rPr>
      </w:pPr>
      <w:r w:rsidRPr="00027748">
        <w:rPr>
          <w:rFonts w:cs="Tahoma"/>
          <w:szCs w:val="24"/>
        </w:rPr>
        <w:t xml:space="preserve">Caregivers must wear a walking belt/gait belt at all work times, other than approved breaks. (This includes all staff that may assist a resident on </w:t>
      </w:r>
      <w:r w:rsidR="00201531" w:rsidRPr="00027748">
        <w:rPr>
          <w:rFonts w:cs="Tahoma"/>
          <w:szCs w:val="24"/>
        </w:rPr>
        <w:t>an occasional</w:t>
      </w:r>
      <w:r w:rsidRPr="00027748">
        <w:rPr>
          <w:rFonts w:cs="Tahoma"/>
          <w:szCs w:val="24"/>
        </w:rPr>
        <w:t xml:space="preserve"> basis.)</w:t>
      </w:r>
    </w:p>
    <w:p w:rsidR="005413B0" w:rsidRPr="00027748" w:rsidRDefault="005413B0" w:rsidP="005413B0">
      <w:pPr>
        <w:jc w:val="both"/>
        <w:rPr>
          <w:rFonts w:cs="Tahoma"/>
          <w:szCs w:val="24"/>
        </w:rPr>
      </w:pPr>
    </w:p>
    <w:p w:rsidR="005413B0" w:rsidRPr="00027748" w:rsidRDefault="005413B0" w:rsidP="00BB2083">
      <w:pPr>
        <w:keepNext/>
        <w:ind w:left="720"/>
        <w:jc w:val="both"/>
        <w:rPr>
          <w:rFonts w:cs="Tahoma"/>
          <w:b/>
          <w:bCs/>
          <w:szCs w:val="24"/>
        </w:rPr>
      </w:pPr>
      <w:r w:rsidRPr="00027748">
        <w:rPr>
          <w:rFonts w:cs="Tahoma"/>
          <w:b/>
          <w:bCs/>
          <w:szCs w:val="24"/>
        </w:rPr>
        <w:t xml:space="preserve">2.  </w:t>
      </w:r>
      <w:r w:rsidRPr="00027748">
        <w:rPr>
          <w:rFonts w:cs="Tahoma"/>
          <w:b/>
          <w:bCs/>
          <w:szCs w:val="24"/>
          <w:u w:val="single"/>
        </w:rPr>
        <w:t>Sit to Stand Transfer</w:t>
      </w:r>
    </w:p>
    <w:p w:rsidR="005413B0" w:rsidRPr="00027748" w:rsidRDefault="005413B0" w:rsidP="00BB2083">
      <w:pPr>
        <w:keepNext/>
        <w:ind w:left="720"/>
        <w:jc w:val="both"/>
        <w:rPr>
          <w:rFonts w:cs="Tahoma"/>
          <w:szCs w:val="24"/>
        </w:rPr>
      </w:pPr>
    </w:p>
    <w:p w:rsidR="005413B0" w:rsidRPr="00027748" w:rsidRDefault="001F2E9E" w:rsidP="00BB2083">
      <w:pPr>
        <w:pStyle w:val="BodyTextIndent2"/>
        <w:keepNext/>
        <w:ind w:left="720"/>
        <w:jc w:val="both"/>
        <w:rPr>
          <w:rFonts w:cs="Tahoma"/>
          <w:szCs w:val="24"/>
        </w:rPr>
      </w:pPr>
      <w:r w:rsidRPr="00027748">
        <w:rPr>
          <w:rFonts w:cs="Tahoma"/>
          <w:szCs w:val="24"/>
        </w:rPr>
        <w:tab/>
      </w:r>
      <w:r w:rsidR="005413B0" w:rsidRPr="00027748">
        <w:rPr>
          <w:rFonts w:cs="Tahoma"/>
          <w:szCs w:val="24"/>
        </w:rPr>
        <w:t xml:space="preserve">Criteria to determine the transferring of a resident: Resident can </w:t>
      </w:r>
      <w:r w:rsidRPr="00027748">
        <w:rPr>
          <w:rFonts w:cs="Tahoma"/>
          <w:szCs w:val="24"/>
        </w:rPr>
        <w:t>bear</w:t>
      </w:r>
      <w:r w:rsidR="005413B0" w:rsidRPr="00027748">
        <w:rPr>
          <w:rFonts w:cs="Tahoma"/>
          <w:szCs w:val="24"/>
        </w:rPr>
        <w:t xml:space="preserve"> weight with some assistance.</w:t>
      </w:r>
    </w:p>
    <w:p w:rsidR="005413B0" w:rsidRPr="00027748" w:rsidRDefault="005413B0" w:rsidP="00BB2083">
      <w:pPr>
        <w:pStyle w:val="BodyTextIndent2"/>
        <w:keepNext/>
        <w:ind w:left="720"/>
        <w:jc w:val="both"/>
        <w:rPr>
          <w:rFonts w:cs="Tahoma"/>
          <w:szCs w:val="24"/>
        </w:rPr>
      </w:pPr>
    </w:p>
    <w:p w:rsidR="00354083" w:rsidRPr="00027748" w:rsidRDefault="005413B0" w:rsidP="00746892">
      <w:pPr>
        <w:keepNext/>
        <w:widowControl/>
        <w:numPr>
          <w:ilvl w:val="0"/>
          <w:numId w:val="135"/>
        </w:numPr>
        <w:tabs>
          <w:tab w:val="clear" w:pos="1080"/>
          <w:tab w:val="num" w:pos="1800"/>
        </w:tabs>
        <w:ind w:left="1800"/>
        <w:jc w:val="both"/>
        <w:rPr>
          <w:rFonts w:cs="Tahoma"/>
          <w:szCs w:val="24"/>
        </w:rPr>
      </w:pPr>
      <w:r w:rsidRPr="00027748">
        <w:rPr>
          <w:rFonts w:cs="Tahoma"/>
          <w:szCs w:val="24"/>
        </w:rPr>
        <w:t>Stand Lift (Sit to Stand Lift)</w:t>
      </w:r>
    </w:p>
    <w:p w:rsidR="005413B0" w:rsidRPr="00027748" w:rsidRDefault="005413B0" w:rsidP="005413B0">
      <w:pPr>
        <w:ind w:left="720"/>
        <w:jc w:val="both"/>
        <w:rPr>
          <w:rFonts w:cs="Tahoma"/>
          <w:szCs w:val="24"/>
        </w:rPr>
      </w:pPr>
    </w:p>
    <w:p w:rsidR="005413B0" w:rsidRPr="00027748" w:rsidRDefault="005413B0" w:rsidP="005413B0">
      <w:pPr>
        <w:ind w:left="720"/>
        <w:jc w:val="both"/>
        <w:rPr>
          <w:rFonts w:cs="Tahoma"/>
          <w:b/>
          <w:bCs/>
          <w:szCs w:val="24"/>
        </w:rPr>
      </w:pPr>
      <w:r w:rsidRPr="00027748">
        <w:rPr>
          <w:rFonts w:cs="Tahoma"/>
          <w:b/>
          <w:bCs/>
          <w:szCs w:val="24"/>
        </w:rPr>
        <w:t xml:space="preserve">3.  </w:t>
      </w:r>
      <w:r w:rsidRPr="00027748">
        <w:rPr>
          <w:rFonts w:cs="Tahoma"/>
          <w:b/>
          <w:bCs/>
          <w:szCs w:val="24"/>
          <w:u w:val="single"/>
        </w:rPr>
        <w:t>Non-Weight Bearing Residents</w:t>
      </w:r>
    </w:p>
    <w:p w:rsidR="005413B0" w:rsidRPr="00027748" w:rsidRDefault="005413B0" w:rsidP="005413B0">
      <w:pPr>
        <w:ind w:left="720"/>
        <w:jc w:val="both"/>
        <w:rPr>
          <w:rFonts w:cs="Tahoma"/>
          <w:szCs w:val="24"/>
        </w:rPr>
      </w:pPr>
    </w:p>
    <w:p w:rsidR="005413B0" w:rsidRPr="00027748" w:rsidRDefault="005413B0" w:rsidP="00746892">
      <w:pPr>
        <w:widowControl/>
        <w:numPr>
          <w:ilvl w:val="0"/>
          <w:numId w:val="135"/>
        </w:numPr>
        <w:tabs>
          <w:tab w:val="clear" w:pos="1080"/>
          <w:tab w:val="num" w:pos="1800"/>
        </w:tabs>
        <w:ind w:left="1800"/>
        <w:jc w:val="both"/>
        <w:rPr>
          <w:rFonts w:cs="Tahoma"/>
          <w:szCs w:val="24"/>
        </w:rPr>
      </w:pPr>
      <w:r w:rsidRPr="00027748">
        <w:rPr>
          <w:rFonts w:cs="Tahoma"/>
          <w:szCs w:val="24"/>
        </w:rPr>
        <w:t>Total transfer, a mechanical lift to be used 100% of time;</w:t>
      </w:r>
    </w:p>
    <w:p w:rsidR="005413B0" w:rsidRPr="00027748" w:rsidRDefault="005413B0" w:rsidP="00746892">
      <w:pPr>
        <w:widowControl/>
        <w:numPr>
          <w:ilvl w:val="0"/>
          <w:numId w:val="135"/>
        </w:numPr>
        <w:tabs>
          <w:tab w:val="clear" w:pos="1080"/>
          <w:tab w:val="num" w:pos="1800"/>
        </w:tabs>
        <w:spacing w:after="240"/>
        <w:ind w:left="1800"/>
        <w:jc w:val="both"/>
        <w:rPr>
          <w:rFonts w:cs="Tahoma"/>
          <w:szCs w:val="24"/>
        </w:rPr>
      </w:pPr>
      <w:r w:rsidRPr="00027748">
        <w:rPr>
          <w:rFonts w:cs="Tahoma"/>
          <w:szCs w:val="24"/>
        </w:rPr>
        <w:t xml:space="preserve">2-caregivers </w:t>
      </w:r>
      <w:r w:rsidR="005F68F5" w:rsidRPr="00027748">
        <w:rPr>
          <w:rFonts w:cs="Tahoma"/>
          <w:szCs w:val="24"/>
        </w:rPr>
        <w:t>are required</w:t>
      </w:r>
      <w:r w:rsidRPr="00027748">
        <w:rPr>
          <w:rFonts w:cs="Tahoma"/>
          <w:szCs w:val="24"/>
        </w:rPr>
        <w:t xml:space="preserve"> for </w:t>
      </w:r>
      <w:r w:rsidR="005F68F5" w:rsidRPr="00027748">
        <w:rPr>
          <w:rFonts w:cs="Tahoma"/>
          <w:szCs w:val="24"/>
        </w:rPr>
        <w:t>some</w:t>
      </w:r>
      <w:r w:rsidRPr="00027748">
        <w:rPr>
          <w:rFonts w:cs="Tahoma"/>
          <w:szCs w:val="24"/>
        </w:rPr>
        <w:t xml:space="preserve"> mechanical-aided transfers</w:t>
      </w:r>
      <w:r w:rsidR="005F68F5" w:rsidRPr="00027748">
        <w:rPr>
          <w:rFonts w:cs="Tahoma"/>
          <w:szCs w:val="24"/>
        </w:rPr>
        <w:t xml:space="preserve"> per plan of care</w:t>
      </w:r>
      <w:r w:rsidRPr="00027748">
        <w:rPr>
          <w:rFonts w:cs="Tahoma"/>
          <w:szCs w:val="24"/>
        </w:rPr>
        <w:t>.  This includes bed to chair, chair to toilet, in and out of bathing area/chair and from the floor.</w:t>
      </w:r>
    </w:p>
    <w:p w:rsidR="005413B0" w:rsidRPr="00027748" w:rsidRDefault="005413B0" w:rsidP="00354083">
      <w:pPr>
        <w:ind w:left="720"/>
        <w:jc w:val="both"/>
        <w:rPr>
          <w:rFonts w:cs="Tahoma"/>
          <w:b/>
          <w:bCs/>
          <w:szCs w:val="24"/>
        </w:rPr>
      </w:pPr>
      <w:r w:rsidRPr="00027748">
        <w:rPr>
          <w:rFonts w:cs="Tahoma"/>
          <w:b/>
          <w:bCs/>
          <w:szCs w:val="24"/>
        </w:rPr>
        <w:t xml:space="preserve">4.  </w:t>
      </w:r>
      <w:r w:rsidRPr="00027748">
        <w:rPr>
          <w:rFonts w:cs="Tahoma"/>
          <w:b/>
          <w:bCs/>
          <w:szCs w:val="24"/>
          <w:u w:val="single"/>
        </w:rPr>
        <w:t>Fallen resident</w:t>
      </w:r>
      <w:r w:rsidRPr="00027748">
        <w:rPr>
          <w:rFonts w:cs="Tahoma"/>
          <w:b/>
          <w:bCs/>
          <w:szCs w:val="24"/>
        </w:rPr>
        <w:t xml:space="preserve"> </w:t>
      </w:r>
    </w:p>
    <w:p w:rsidR="005413B0" w:rsidRPr="00027748" w:rsidRDefault="005413B0" w:rsidP="00746892">
      <w:pPr>
        <w:widowControl/>
        <w:numPr>
          <w:ilvl w:val="0"/>
          <w:numId w:val="140"/>
        </w:numPr>
        <w:tabs>
          <w:tab w:val="clear" w:pos="1080"/>
        </w:tabs>
        <w:ind w:left="2160"/>
        <w:jc w:val="both"/>
        <w:rPr>
          <w:rFonts w:cs="Tahoma"/>
          <w:szCs w:val="24"/>
        </w:rPr>
      </w:pPr>
      <w:r w:rsidRPr="00027748">
        <w:rPr>
          <w:rFonts w:cs="Tahoma"/>
          <w:szCs w:val="24"/>
        </w:rPr>
        <w:t>Total transfe</w:t>
      </w:r>
      <w:r w:rsidR="00254278" w:rsidRPr="00027748">
        <w:rPr>
          <w:rFonts w:cs="Tahoma"/>
          <w:szCs w:val="24"/>
        </w:rPr>
        <w:t>r, a mechanical lift is to be used unless the resident is able to get up on his or her own or with minimal assistance from staff.</w:t>
      </w:r>
      <w:r w:rsidRPr="00027748">
        <w:rPr>
          <w:rFonts w:cs="Tahoma"/>
          <w:szCs w:val="24"/>
        </w:rPr>
        <w:t xml:space="preserve"> </w:t>
      </w:r>
    </w:p>
    <w:p w:rsidR="00254278" w:rsidRPr="00027748" w:rsidRDefault="00254278" w:rsidP="00254278">
      <w:pPr>
        <w:widowControl/>
        <w:ind w:left="2160"/>
        <w:jc w:val="both"/>
        <w:rPr>
          <w:rFonts w:cs="Tahoma"/>
          <w:szCs w:val="24"/>
        </w:rPr>
      </w:pPr>
    </w:p>
    <w:p w:rsidR="005413B0" w:rsidRPr="00027748" w:rsidRDefault="005413B0" w:rsidP="00354083">
      <w:pPr>
        <w:keepNext/>
        <w:keepLines/>
        <w:ind w:left="720"/>
        <w:jc w:val="both"/>
        <w:rPr>
          <w:rFonts w:cs="Tahoma"/>
          <w:b/>
          <w:bCs/>
          <w:szCs w:val="24"/>
        </w:rPr>
      </w:pPr>
      <w:r w:rsidRPr="00027748">
        <w:rPr>
          <w:rFonts w:cs="Tahoma"/>
          <w:b/>
          <w:bCs/>
          <w:szCs w:val="24"/>
        </w:rPr>
        <w:lastRenderedPageBreak/>
        <w:t xml:space="preserve">5.  </w:t>
      </w:r>
      <w:r w:rsidRPr="00027748">
        <w:rPr>
          <w:rFonts w:cs="Tahoma"/>
          <w:b/>
          <w:bCs/>
          <w:szCs w:val="24"/>
          <w:u w:val="single"/>
        </w:rPr>
        <w:t>Lateral Transfers</w:t>
      </w:r>
    </w:p>
    <w:p w:rsidR="005413B0" w:rsidRPr="00027748" w:rsidRDefault="005413B0" w:rsidP="00746892">
      <w:pPr>
        <w:keepNext/>
        <w:keepLines/>
        <w:widowControl/>
        <w:numPr>
          <w:ilvl w:val="0"/>
          <w:numId w:val="140"/>
        </w:numPr>
        <w:tabs>
          <w:tab w:val="clear" w:pos="1080"/>
        </w:tabs>
        <w:ind w:left="1800"/>
        <w:jc w:val="both"/>
        <w:rPr>
          <w:rFonts w:cs="Tahoma"/>
          <w:szCs w:val="24"/>
        </w:rPr>
      </w:pPr>
      <w:r w:rsidRPr="00027748">
        <w:rPr>
          <w:rFonts w:cs="Tahoma"/>
          <w:szCs w:val="24"/>
        </w:rPr>
        <w:t xml:space="preserve">Use Lateral transfer devices (LTD) or friction reducing devices (FRD) for lateral transfers or repositioning.  </w:t>
      </w:r>
      <w:r w:rsidR="00D72B73" w:rsidRPr="00027748">
        <w:rPr>
          <w:rFonts w:cs="Tahoma"/>
          <w:szCs w:val="24"/>
        </w:rPr>
        <w:t>Draw</w:t>
      </w:r>
      <w:r w:rsidRPr="00027748">
        <w:rPr>
          <w:rFonts w:cs="Tahoma"/>
          <w:szCs w:val="24"/>
        </w:rPr>
        <w:t xml:space="preserve"> sheets</w:t>
      </w:r>
      <w:r w:rsidR="00201531" w:rsidRPr="00027748">
        <w:rPr>
          <w:rFonts w:cs="Tahoma"/>
          <w:szCs w:val="24"/>
        </w:rPr>
        <w:t>/Lift Sheets</w:t>
      </w:r>
      <w:r w:rsidR="00D72B73" w:rsidRPr="00027748">
        <w:rPr>
          <w:rFonts w:cs="Tahoma"/>
          <w:szCs w:val="24"/>
        </w:rPr>
        <w:t xml:space="preserve"> may be used in place of FRD or LTD unless indicated otherwise by supervisor.</w:t>
      </w:r>
    </w:p>
    <w:p w:rsidR="00354083" w:rsidRPr="00027748" w:rsidRDefault="00354083" w:rsidP="00354083">
      <w:pPr>
        <w:keepNext/>
        <w:keepLines/>
        <w:widowControl/>
        <w:ind w:left="1800"/>
        <w:jc w:val="both"/>
        <w:rPr>
          <w:rFonts w:cs="Tahoma"/>
          <w:szCs w:val="24"/>
        </w:rPr>
      </w:pPr>
    </w:p>
    <w:p w:rsidR="005413B0" w:rsidRPr="00027748" w:rsidRDefault="005413B0" w:rsidP="004931D8">
      <w:pPr>
        <w:keepNext/>
        <w:keepLines/>
        <w:jc w:val="both"/>
        <w:rPr>
          <w:rFonts w:cs="Tahoma"/>
          <w:b/>
          <w:szCs w:val="24"/>
        </w:rPr>
      </w:pPr>
      <w:r w:rsidRPr="00027748">
        <w:rPr>
          <w:rFonts w:cs="Tahoma"/>
          <w:b/>
          <w:szCs w:val="24"/>
        </w:rPr>
        <w:t xml:space="preserve">B.  </w:t>
      </w:r>
      <w:r w:rsidRPr="00027748">
        <w:rPr>
          <w:rFonts w:cs="Tahoma"/>
          <w:b/>
          <w:szCs w:val="24"/>
          <w:u w:val="single"/>
        </w:rPr>
        <w:t>Communications</w:t>
      </w:r>
    </w:p>
    <w:p w:rsidR="00254278" w:rsidRPr="00027748" w:rsidRDefault="005413B0" w:rsidP="00354083">
      <w:pPr>
        <w:keepNext/>
        <w:keepLines/>
        <w:ind w:left="720"/>
        <w:jc w:val="both"/>
        <w:rPr>
          <w:rFonts w:cs="Tahoma"/>
          <w:szCs w:val="24"/>
        </w:rPr>
      </w:pPr>
      <w:r w:rsidRPr="00027748">
        <w:rPr>
          <w:rFonts w:cs="Tahoma"/>
          <w:szCs w:val="24"/>
        </w:rPr>
        <w:t xml:space="preserve">In addition to the care plans, we will provide frequent nursing communications regarding the status, changes, etc. regarding a resident.  </w:t>
      </w:r>
      <w:r w:rsidRPr="00027748">
        <w:rPr>
          <w:rFonts w:cs="Tahoma"/>
          <w:i/>
          <w:iCs/>
          <w:szCs w:val="24"/>
        </w:rPr>
        <w:t>(The communications found in a designated private area)</w:t>
      </w:r>
      <w:r w:rsidRPr="00027748">
        <w:rPr>
          <w:rFonts w:cs="Tahoma"/>
          <w:szCs w:val="24"/>
        </w:rPr>
        <w:t xml:space="preserve">  Caregivers must review these communications at the beginning of each shift.  If an employee has questions, he/she should consult with the charge nurse or supervisor.</w:t>
      </w:r>
    </w:p>
    <w:p w:rsidR="00354083" w:rsidRPr="00027748" w:rsidRDefault="00354083" w:rsidP="00354083">
      <w:pPr>
        <w:keepNext/>
        <w:keepLines/>
        <w:jc w:val="both"/>
        <w:rPr>
          <w:rFonts w:cs="Tahoma"/>
          <w:szCs w:val="24"/>
        </w:rPr>
      </w:pPr>
    </w:p>
    <w:p w:rsidR="005413B0" w:rsidRPr="00027748" w:rsidRDefault="005413B0" w:rsidP="005413B0">
      <w:pPr>
        <w:jc w:val="both"/>
        <w:rPr>
          <w:rFonts w:cs="Tahoma"/>
          <w:szCs w:val="24"/>
        </w:rPr>
      </w:pPr>
      <w:r w:rsidRPr="00027748">
        <w:rPr>
          <w:rFonts w:cs="Tahoma"/>
          <w:b/>
          <w:bCs/>
          <w:szCs w:val="24"/>
        </w:rPr>
        <w:t xml:space="preserve">C.  </w:t>
      </w:r>
      <w:r w:rsidRPr="00027748">
        <w:rPr>
          <w:rFonts w:cs="Tahoma"/>
          <w:b/>
          <w:bCs/>
          <w:szCs w:val="24"/>
          <w:u w:val="single"/>
        </w:rPr>
        <w:t>Quality Assurance</w:t>
      </w:r>
    </w:p>
    <w:p w:rsidR="005413B0" w:rsidRPr="00027748" w:rsidRDefault="005413B0" w:rsidP="00746892">
      <w:pPr>
        <w:widowControl/>
        <w:numPr>
          <w:ilvl w:val="0"/>
          <w:numId w:val="136"/>
        </w:numPr>
        <w:jc w:val="both"/>
        <w:rPr>
          <w:rFonts w:cs="Tahoma"/>
          <w:szCs w:val="24"/>
        </w:rPr>
      </w:pPr>
      <w:r w:rsidRPr="00027748">
        <w:rPr>
          <w:rFonts w:cs="Tahoma"/>
          <w:szCs w:val="24"/>
        </w:rPr>
        <w:t>Regular observation of the transferring of residents should take place through unannounced evaluations.</w:t>
      </w:r>
    </w:p>
    <w:p w:rsidR="005413B0" w:rsidRPr="00027748" w:rsidRDefault="005413B0" w:rsidP="00746892">
      <w:pPr>
        <w:widowControl/>
        <w:numPr>
          <w:ilvl w:val="0"/>
          <w:numId w:val="136"/>
        </w:numPr>
        <w:jc w:val="both"/>
        <w:rPr>
          <w:rFonts w:cs="Tahoma"/>
          <w:szCs w:val="24"/>
        </w:rPr>
      </w:pPr>
      <w:r w:rsidRPr="00027748">
        <w:rPr>
          <w:rFonts w:cs="Tahoma"/>
          <w:szCs w:val="24"/>
        </w:rPr>
        <w:t>Transfer incidents/injuries will go through a loss review process.</w:t>
      </w:r>
    </w:p>
    <w:p w:rsidR="00354083" w:rsidRPr="00027748" w:rsidRDefault="00354083" w:rsidP="00354083">
      <w:pPr>
        <w:widowControl/>
        <w:ind w:left="1080"/>
        <w:jc w:val="both"/>
        <w:rPr>
          <w:rFonts w:cs="Tahoma"/>
          <w:szCs w:val="24"/>
        </w:rPr>
      </w:pPr>
    </w:p>
    <w:p w:rsidR="005413B0" w:rsidRPr="00027748" w:rsidRDefault="005413B0" w:rsidP="0088778F">
      <w:pPr>
        <w:keepNext/>
        <w:keepLines/>
        <w:jc w:val="both"/>
        <w:rPr>
          <w:rFonts w:cs="Tahoma"/>
          <w:b/>
          <w:bCs/>
          <w:szCs w:val="24"/>
        </w:rPr>
      </w:pPr>
      <w:r w:rsidRPr="00027748">
        <w:rPr>
          <w:rFonts w:cs="Tahoma"/>
          <w:b/>
          <w:bCs/>
          <w:szCs w:val="24"/>
        </w:rPr>
        <w:t xml:space="preserve">D.  </w:t>
      </w:r>
      <w:r w:rsidRPr="00027748">
        <w:rPr>
          <w:rFonts w:cs="Tahoma"/>
          <w:b/>
          <w:bCs/>
          <w:szCs w:val="24"/>
          <w:u w:val="single"/>
        </w:rPr>
        <w:t>Education &amp; Training</w:t>
      </w:r>
    </w:p>
    <w:p w:rsidR="005413B0" w:rsidRPr="00027748" w:rsidRDefault="005413B0" w:rsidP="0088778F">
      <w:pPr>
        <w:keepNext/>
        <w:keepLines/>
        <w:ind w:left="720"/>
        <w:jc w:val="both"/>
        <w:rPr>
          <w:rFonts w:cs="Tahoma"/>
          <w:szCs w:val="24"/>
        </w:rPr>
      </w:pPr>
      <w:r w:rsidRPr="00027748">
        <w:rPr>
          <w:rFonts w:cs="Tahoma"/>
          <w:szCs w:val="24"/>
        </w:rPr>
        <w:t xml:space="preserve">Staff training to include; initial, annual and as required to correct improper use/understanding of safe resident handling and movement. Training includes post injury/loss training and documentation following any injury or incident involving a transfer, repositioning, or assisting of a resident or training event.  All training should be “hands on” with return demonstration.  </w:t>
      </w:r>
    </w:p>
    <w:p w:rsidR="005413B0" w:rsidRPr="00027748" w:rsidRDefault="005413B0" w:rsidP="005413B0">
      <w:pPr>
        <w:ind w:left="720"/>
        <w:jc w:val="both"/>
        <w:rPr>
          <w:rFonts w:cs="Tahoma"/>
          <w:szCs w:val="24"/>
        </w:rPr>
      </w:pPr>
    </w:p>
    <w:p w:rsidR="005413B0" w:rsidRPr="00027748" w:rsidRDefault="005413B0" w:rsidP="005413B0">
      <w:pPr>
        <w:ind w:left="720"/>
        <w:jc w:val="both"/>
        <w:rPr>
          <w:rFonts w:cs="Tahoma"/>
          <w:szCs w:val="24"/>
        </w:rPr>
      </w:pPr>
      <w:r w:rsidRPr="00027748">
        <w:rPr>
          <w:rFonts w:cs="Tahoma"/>
          <w:szCs w:val="24"/>
        </w:rPr>
        <w:t>Training includes:</w:t>
      </w:r>
    </w:p>
    <w:p w:rsidR="005413B0" w:rsidRPr="00027748" w:rsidRDefault="005413B0" w:rsidP="00746892">
      <w:pPr>
        <w:widowControl/>
        <w:numPr>
          <w:ilvl w:val="0"/>
          <w:numId w:val="137"/>
        </w:numPr>
        <w:tabs>
          <w:tab w:val="clear" w:pos="720"/>
        </w:tabs>
        <w:ind w:left="1440"/>
        <w:jc w:val="both"/>
        <w:rPr>
          <w:rFonts w:cs="Tahoma"/>
          <w:szCs w:val="24"/>
        </w:rPr>
      </w:pPr>
      <w:r w:rsidRPr="00027748">
        <w:rPr>
          <w:rFonts w:cs="Tahoma"/>
          <w:szCs w:val="24"/>
        </w:rPr>
        <w:t>All new hires before assigned to work in providing direct resident care or resident transfer, regardless of experience.</w:t>
      </w:r>
    </w:p>
    <w:p w:rsidR="005413B0" w:rsidRPr="00027748" w:rsidRDefault="00201531" w:rsidP="00746892">
      <w:pPr>
        <w:widowControl/>
        <w:numPr>
          <w:ilvl w:val="0"/>
          <w:numId w:val="137"/>
        </w:numPr>
        <w:tabs>
          <w:tab w:val="clear" w:pos="720"/>
        </w:tabs>
        <w:ind w:left="1440"/>
        <w:jc w:val="both"/>
        <w:rPr>
          <w:rFonts w:cs="Tahoma"/>
          <w:szCs w:val="24"/>
        </w:rPr>
      </w:pPr>
      <w:r w:rsidRPr="00027748">
        <w:rPr>
          <w:rFonts w:cs="Tahoma"/>
          <w:szCs w:val="24"/>
        </w:rPr>
        <w:t>After all</w:t>
      </w:r>
      <w:r w:rsidR="005413B0" w:rsidRPr="00027748">
        <w:rPr>
          <w:rFonts w:cs="Tahoma"/>
          <w:szCs w:val="24"/>
        </w:rPr>
        <w:t xml:space="preserve"> transfer related incidents.</w:t>
      </w:r>
    </w:p>
    <w:p w:rsidR="005413B0" w:rsidRPr="00027748" w:rsidRDefault="005413B0" w:rsidP="00746892">
      <w:pPr>
        <w:widowControl/>
        <w:numPr>
          <w:ilvl w:val="0"/>
          <w:numId w:val="137"/>
        </w:numPr>
        <w:tabs>
          <w:tab w:val="clear" w:pos="720"/>
        </w:tabs>
        <w:ind w:left="1440"/>
        <w:jc w:val="both"/>
        <w:rPr>
          <w:rFonts w:cs="Tahoma"/>
          <w:szCs w:val="24"/>
        </w:rPr>
      </w:pPr>
      <w:r w:rsidRPr="00027748">
        <w:rPr>
          <w:rFonts w:cs="Tahoma"/>
          <w:szCs w:val="24"/>
        </w:rPr>
        <w:t>Annually.</w:t>
      </w:r>
    </w:p>
    <w:p w:rsidR="005413B0" w:rsidRPr="00027748" w:rsidRDefault="005413B0" w:rsidP="005413B0">
      <w:pPr>
        <w:ind w:left="720"/>
        <w:jc w:val="both"/>
        <w:rPr>
          <w:rFonts w:cs="Tahoma"/>
          <w:szCs w:val="24"/>
        </w:rPr>
      </w:pPr>
    </w:p>
    <w:p w:rsidR="005413B0" w:rsidRPr="00027748" w:rsidRDefault="005413B0" w:rsidP="00C43A4D">
      <w:pPr>
        <w:pStyle w:val="BodyText2"/>
        <w:spacing w:line="276" w:lineRule="auto"/>
        <w:ind w:left="720"/>
        <w:rPr>
          <w:szCs w:val="24"/>
        </w:rPr>
      </w:pPr>
      <w:r w:rsidRPr="00027748">
        <w:rPr>
          <w:szCs w:val="24"/>
        </w:rPr>
        <w:t>Training topics include but are not limited to:</w:t>
      </w:r>
    </w:p>
    <w:p w:rsidR="005413B0" w:rsidRPr="00027748" w:rsidRDefault="005413B0" w:rsidP="00746892">
      <w:pPr>
        <w:widowControl/>
        <w:numPr>
          <w:ilvl w:val="0"/>
          <w:numId w:val="140"/>
        </w:numPr>
        <w:tabs>
          <w:tab w:val="clear" w:pos="1080"/>
        </w:tabs>
        <w:ind w:left="1800"/>
        <w:jc w:val="both"/>
        <w:rPr>
          <w:rFonts w:cs="Tahoma"/>
          <w:szCs w:val="24"/>
        </w:rPr>
      </w:pPr>
      <w:r w:rsidRPr="00027748">
        <w:rPr>
          <w:rFonts w:cs="Tahoma"/>
          <w:szCs w:val="24"/>
        </w:rPr>
        <w:t>Working with behavioral issues or combative residents,</w:t>
      </w:r>
    </w:p>
    <w:p w:rsidR="005413B0" w:rsidRPr="00027748" w:rsidRDefault="005413B0" w:rsidP="00746892">
      <w:pPr>
        <w:widowControl/>
        <w:numPr>
          <w:ilvl w:val="0"/>
          <w:numId w:val="140"/>
        </w:numPr>
        <w:tabs>
          <w:tab w:val="clear" w:pos="1080"/>
        </w:tabs>
        <w:ind w:left="1800"/>
        <w:jc w:val="both"/>
        <w:rPr>
          <w:rFonts w:cs="Tahoma"/>
          <w:szCs w:val="24"/>
        </w:rPr>
      </w:pPr>
      <w:r w:rsidRPr="00027748">
        <w:rPr>
          <w:rFonts w:cs="Tahoma"/>
          <w:szCs w:val="24"/>
        </w:rPr>
        <w:t>Working with bariatric residents,</w:t>
      </w:r>
    </w:p>
    <w:p w:rsidR="005413B0" w:rsidRPr="00027748" w:rsidRDefault="005413B0" w:rsidP="00746892">
      <w:pPr>
        <w:widowControl/>
        <w:numPr>
          <w:ilvl w:val="0"/>
          <w:numId w:val="140"/>
        </w:numPr>
        <w:tabs>
          <w:tab w:val="clear" w:pos="1080"/>
        </w:tabs>
        <w:ind w:left="1800"/>
        <w:jc w:val="both"/>
        <w:rPr>
          <w:rFonts w:cs="Tahoma"/>
          <w:szCs w:val="24"/>
        </w:rPr>
      </w:pPr>
      <w:r w:rsidRPr="00027748">
        <w:rPr>
          <w:rFonts w:cs="Tahoma"/>
          <w:szCs w:val="24"/>
        </w:rPr>
        <w:t>Use of all mechanical-aided equipment,</w:t>
      </w:r>
    </w:p>
    <w:p w:rsidR="005413B0" w:rsidRPr="00027748" w:rsidRDefault="005413B0" w:rsidP="00746892">
      <w:pPr>
        <w:widowControl/>
        <w:numPr>
          <w:ilvl w:val="0"/>
          <w:numId w:val="140"/>
        </w:numPr>
        <w:tabs>
          <w:tab w:val="clear" w:pos="1080"/>
        </w:tabs>
        <w:ind w:left="1800"/>
        <w:jc w:val="both"/>
        <w:rPr>
          <w:rFonts w:cs="Tahoma"/>
          <w:szCs w:val="24"/>
        </w:rPr>
      </w:pPr>
      <w:r w:rsidRPr="00027748">
        <w:rPr>
          <w:rFonts w:cs="Tahoma"/>
          <w:szCs w:val="24"/>
        </w:rPr>
        <w:t>Use of lateral transfer devices,</w:t>
      </w:r>
    </w:p>
    <w:p w:rsidR="005413B0" w:rsidRPr="00027748" w:rsidRDefault="005413B0" w:rsidP="00746892">
      <w:pPr>
        <w:widowControl/>
        <w:numPr>
          <w:ilvl w:val="0"/>
          <w:numId w:val="140"/>
        </w:numPr>
        <w:tabs>
          <w:tab w:val="clear" w:pos="1080"/>
        </w:tabs>
        <w:ind w:left="1800"/>
        <w:jc w:val="both"/>
        <w:rPr>
          <w:rFonts w:cs="Tahoma"/>
          <w:szCs w:val="24"/>
        </w:rPr>
      </w:pPr>
      <w:r w:rsidRPr="00027748">
        <w:rPr>
          <w:rFonts w:cs="Tahoma"/>
          <w:szCs w:val="24"/>
        </w:rPr>
        <w:t>Repositioning of residents in wheel chairs, chairs or bed,</w:t>
      </w:r>
    </w:p>
    <w:p w:rsidR="001F2E9E" w:rsidRPr="00027748" w:rsidRDefault="005413B0" w:rsidP="00746892">
      <w:pPr>
        <w:widowControl/>
        <w:numPr>
          <w:ilvl w:val="0"/>
          <w:numId w:val="140"/>
        </w:numPr>
        <w:tabs>
          <w:tab w:val="clear" w:pos="1080"/>
        </w:tabs>
        <w:ind w:left="1800"/>
        <w:jc w:val="both"/>
        <w:rPr>
          <w:rFonts w:cs="Tahoma"/>
          <w:szCs w:val="24"/>
        </w:rPr>
      </w:pPr>
      <w:r w:rsidRPr="00027748">
        <w:rPr>
          <w:rFonts w:cs="Tahoma"/>
          <w:szCs w:val="24"/>
        </w:rPr>
        <w:t>Transfer reduction and /or planning of transfers, i.e. transfer from bed to shower chair vs. bed to wheelchair and to shower chair, etc.</w:t>
      </w:r>
    </w:p>
    <w:p w:rsidR="005413B0" w:rsidRPr="00027748" w:rsidRDefault="005413B0" w:rsidP="005413B0">
      <w:pPr>
        <w:pStyle w:val="BodyTextIndent2"/>
        <w:ind w:left="0" w:firstLine="0"/>
        <w:rPr>
          <w:rFonts w:cs="Tahoma"/>
          <w:b/>
          <w:bCs/>
          <w:szCs w:val="24"/>
        </w:rPr>
      </w:pPr>
      <w:r w:rsidRPr="00027748">
        <w:rPr>
          <w:rFonts w:cs="Tahoma"/>
          <w:b/>
          <w:bCs/>
          <w:szCs w:val="24"/>
        </w:rPr>
        <w:t xml:space="preserve">E.  </w:t>
      </w:r>
      <w:r w:rsidRPr="00027748">
        <w:rPr>
          <w:rFonts w:cs="Tahoma"/>
          <w:b/>
          <w:bCs/>
          <w:szCs w:val="24"/>
          <w:u w:val="single"/>
        </w:rPr>
        <w:t>Progressive Step Disciplinary Policy</w:t>
      </w:r>
      <w:r w:rsidRPr="00027748">
        <w:rPr>
          <w:rFonts w:cs="Tahoma"/>
          <w:b/>
          <w:bCs/>
          <w:szCs w:val="24"/>
        </w:rPr>
        <w:t xml:space="preserve"> </w:t>
      </w:r>
    </w:p>
    <w:p w:rsidR="005413B0" w:rsidRPr="00027748" w:rsidRDefault="005413B0" w:rsidP="005413B0">
      <w:pPr>
        <w:pStyle w:val="BodyTextIndent2"/>
        <w:ind w:left="720"/>
        <w:rPr>
          <w:rFonts w:cs="Tahoma"/>
          <w:i/>
          <w:color w:val="0000FF"/>
          <w:szCs w:val="24"/>
        </w:rPr>
      </w:pPr>
      <w:r w:rsidRPr="00027748">
        <w:rPr>
          <w:rFonts w:cs="Tahoma"/>
          <w:szCs w:val="24"/>
        </w:rPr>
        <w:t>Non-compliance with the above stated po</w:t>
      </w:r>
      <w:r w:rsidR="00836D00" w:rsidRPr="00027748">
        <w:rPr>
          <w:rFonts w:cs="Tahoma"/>
          <w:szCs w:val="24"/>
        </w:rPr>
        <w:t>licy will result in Grand View and Grand Avenue’s</w:t>
      </w:r>
      <w:r w:rsidRPr="00027748">
        <w:rPr>
          <w:rFonts w:cs="Tahoma"/>
          <w:szCs w:val="24"/>
        </w:rPr>
        <w:t xml:space="preserve"> Progressive Step Disciplinary Actions per the personnel manual.</w:t>
      </w:r>
      <w:r w:rsidRPr="00027748">
        <w:rPr>
          <w:rFonts w:cs="Tahoma"/>
          <w:i/>
          <w:color w:val="0000FF"/>
          <w:szCs w:val="24"/>
        </w:rPr>
        <w:br/>
      </w:r>
    </w:p>
    <w:p w:rsidR="005413B0" w:rsidRPr="00027748" w:rsidRDefault="005413B0" w:rsidP="005413B0">
      <w:pPr>
        <w:pStyle w:val="BodyTextIndent2"/>
        <w:ind w:left="0"/>
        <w:rPr>
          <w:rFonts w:cs="Tahoma"/>
          <w:b/>
          <w:bCs/>
          <w:szCs w:val="24"/>
        </w:rPr>
      </w:pPr>
      <w:r w:rsidRPr="00027748">
        <w:rPr>
          <w:rFonts w:cs="Tahoma"/>
          <w:b/>
          <w:bCs/>
          <w:szCs w:val="24"/>
        </w:rPr>
        <w:tab/>
        <w:t xml:space="preserve">F.  </w:t>
      </w:r>
      <w:r w:rsidRPr="00027748">
        <w:rPr>
          <w:rFonts w:cs="Tahoma"/>
          <w:b/>
          <w:bCs/>
          <w:szCs w:val="24"/>
          <w:u w:val="single"/>
        </w:rPr>
        <w:t>Equipment Inspection and Maintenance</w:t>
      </w:r>
      <w:r w:rsidRPr="00027748">
        <w:rPr>
          <w:rFonts w:cs="Tahoma"/>
          <w:b/>
          <w:bCs/>
          <w:szCs w:val="24"/>
        </w:rPr>
        <w:t xml:space="preserve"> </w:t>
      </w:r>
    </w:p>
    <w:p w:rsidR="005413B0" w:rsidRPr="00027748" w:rsidRDefault="005413B0" w:rsidP="00746892">
      <w:pPr>
        <w:widowControl/>
        <w:numPr>
          <w:ilvl w:val="0"/>
          <w:numId w:val="141"/>
        </w:numPr>
        <w:tabs>
          <w:tab w:val="left" w:pos="1440"/>
        </w:tabs>
        <w:jc w:val="both"/>
        <w:rPr>
          <w:rFonts w:cs="Tahoma"/>
          <w:szCs w:val="24"/>
        </w:rPr>
      </w:pPr>
      <w:r w:rsidRPr="00027748">
        <w:rPr>
          <w:rFonts w:cs="Tahoma"/>
          <w:szCs w:val="24"/>
        </w:rPr>
        <w:t>Inspect equipment and slings before all transfers</w:t>
      </w:r>
    </w:p>
    <w:p w:rsidR="005413B0" w:rsidRPr="00027748" w:rsidRDefault="005413B0" w:rsidP="00746892">
      <w:pPr>
        <w:widowControl/>
        <w:numPr>
          <w:ilvl w:val="0"/>
          <w:numId w:val="141"/>
        </w:numPr>
        <w:tabs>
          <w:tab w:val="left" w:pos="1440"/>
        </w:tabs>
        <w:jc w:val="both"/>
        <w:rPr>
          <w:rFonts w:cs="Tahoma"/>
          <w:szCs w:val="24"/>
        </w:rPr>
      </w:pPr>
      <w:r w:rsidRPr="00027748">
        <w:rPr>
          <w:rFonts w:cs="Tahoma"/>
          <w:szCs w:val="24"/>
        </w:rPr>
        <w:t>Daily visual inspection by staff</w:t>
      </w:r>
    </w:p>
    <w:p w:rsidR="005413B0" w:rsidRPr="00027748" w:rsidRDefault="005413B0" w:rsidP="00746892">
      <w:pPr>
        <w:widowControl/>
        <w:numPr>
          <w:ilvl w:val="0"/>
          <w:numId w:val="141"/>
        </w:numPr>
        <w:rPr>
          <w:rFonts w:cs="Tahoma"/>
          <w:szCs w:val="24"/>
        </w:rPr>
      </w:pPr>
      <w:r w:rsidRPr="00027748">
        <w:rPr>
          <w:rFonts w:cs="Tahoma"/>
          <w:szCs w:val="24"/>
        </w:rPr>
        <w:t>Document preventative maintenance and monthly formal inspection by lift</w:t>
      </w:r>
      <w:r w:rsidRPr="00027748">
        <w:rPr>
          <w:rFonts w:cs="Tahoma"/>
          <w:szCs w:val="24"/>
        </w:rPr>
        <w:tab/>
      </w:r>
    </w:p>
    <w:p w:rsidR="005413B0" w:rsidRPr="00027748" w:rsidRDefault="005413B0" w:rsidP="005413B0">
      <w:pPr>
        <w:rPr>
          <w:rFonts w:cs="Tahoma"/>
          <w:szCs w:val="24"/>
        </w:rPr>
      </w:pPr>
    </w:p>
    <w:p w:rsidR="005413B0" w:rsidRPr="00027748" w:rsidRDefault="005413B0" w:rsidP="005413B0">
      <w:pPr>
        <w:jc w:val="both"/>
        <w:rPr>
          <w:rFonts w:cs="Tahoma"/>
          <w:b/>
          <w:bCs/>
          <w:szCs w:val="24"/>
        </w:rPr>
      </w:pPr>
      <w:r w:rsidRPr="00027748">
        <w:rPr>
          <w:rFonts w:cs="Tahoma"/>
          <w:b/>
          <w:bCs/>
          <w:szCs w:val="24"/>
        </w:rPr>
        <w:t>ROLES AND RESPONSIBILITIES:</w:t>
      </w:r>
    </w:p>
    <w:p w:rsidR="005413B0" w:rsidRPr="00027748" w:rsidRDefault="005413B0" w:rsidP="005413B0">
      <w:pPr>
        <w:ind w:left="720"/>
        <w:jc w:val="both"/>
        <w:rPr>
          <w:rFonts w:cs="Tahoma"/>
          <w:szCs w:val="24"/>
        </w:rPr>
      </w:pPr>
      <w:r w:rsidRPr="00027748">
        <w:rPr>
          <w:rFonts w:cs="Tahoma"/>
          <w:szCs w:val="24"/>
        </w:rPr>
        <w:t xml:space="preserve">In order for any program/policy to be effective, it must have top leadership support and the infrastructure in place to be successful.  It is the responsibilities of </w:t>
      </w:r>
      <w:r w:rsidR="00201531" w:rsidRPr="00027748">
        <w:rPr>
          <w:rFonts w:cs="Tahoma"/>
          <w:szCs w:val="24"/>
        </w:rPr>
        <w:t>Administrators</w:t>
      </w:r>
      <w:r w:rsidRPr="00027748">
        <w:rPr>
          <w:rFonts w:cs="Tahoma"/>
          <w:szCs w:val="24"/>
        </w:rPr>
        <w:t>, directors of nursing and supervisory/leadership support to review, monitor, train, and evaluate high-risk tasks as part of injury reduction efforts.</w:t>
      </w:r>
    </w:p>
    <w:p w:rsidR="005413B0" w:rsidRPr="00027748" w:rsidRDefault="005413B0" w:rsidP="005413B0">
      <w:pPr>
        <w:jc w:val="both"/>
        <w:rPr>
          <w:rFonts w:cs="Tahoma"/>
          <w:szCs w:val="24"/>
        </w:rPr>
      </w:pPr>
    </w:p>
    <w:p w:rsidR="005413B0" w:rsidRPr="00027748" w:rsidRDefault="005413B0" w:rsidP="00746892">
      <w:pPr>
        <w:pStyle w:val="Heading1"/>
        <w:numPr>
          <w:ilvl w:val="0"/>
          <w:numId w:val="159"/>
        </w:numPr>
      </w:pPr>
      <w:bookmarkStart w:id="0" w:name="_Toc324774209"/>
      <w:r w:rsidRPr="00027748">
        <w:t>Management/Supervisory Responsibilities:</w:t>
      </w:r>
      <w:bookmarkEnd w:id="0"/>
    </w:p>
    <w:p w:rsidR="005413B0" w:rsidRPr="00027748" w:rsidRDefault="005413B0" w:rsidP="00746892">
      <w:pPr>
        <w:widowControl/>
        <w:numPr>
          <w:ilvl w:val="0"/>
          <w:numId w:val="138"/>
        </w:numPr>
        <w:tabs>
          <w:tab w:val="clear" w:pos="720"/>
        </w:tabs>
        <w:ind w:left="2160" w:hanging="720"/>
        <w:jc w:val="both"/>
        <w:rPr>
          <w:rFonts w:cs="Tahoma"/>
          <w:szCs w:val="24"/>
        </w:rPr>
      </w:pPr>
      <w:r w:rsidRPr="00027748">
        <w:rPr>
          <w:rFonts w:cs="Tahoma"/>
          <w:szCs w:val="24"/>
        </w:rPr>
        <w:t>Support the implementation of the policy.</w:t>
      </w:r>
    </w:p>
    <w:p w:rsidR="005413B0" w:rsidRPr="00027748" w:rsidRDefault="005413B0" w:rsidP="00746892">
      <w:pPr>
        <w:widowControl/>
        <w:numPr>
          <w:ilvl w:val="0"/>
          <w:numId w:val="138"/>
        </w:numPr>
        <w:tabs>
          <w:tab w:val="clear" w:pos="720"/>
        </w:tabs>
        <w:ind w:left="2160" w:hanging="720"/>
        <w:jc w:val="both"/>
        <w:rPr>
          <w:rFonts w:cs="Tahoma"/>
          <w:szCs w:val="24"/>
        </w:rPr>
      </w:pPr>
      <w:r w:rsidRPr="00027748">
        <w:rPr>
          <w:rFonts w:cs="Tahoma"/>
          <w:szCs w:val="24"/>
        </w:rPr>
        <w:t>Furnish sufficient lifting equipment/aids for the safe transfer and movement of residents.</w:t>
      </w:r>
    </w:p>
    <w:p w:rsidR="005413B0" w:rsidRPr="00027748" w:rsidRDefault="005413B0" w:rsidP="00746892">
      <w:pPr>
        <w:widowControl/>
        <w:numPr>
          <w:ilvl w:val="0"/>
          <w:numId w:val="138"/>
        </w:numPr>
        <w:tabs>
          <w:tab w:val="clear" w:pos="720"/>
        </w:tabs>
        <w:ind w:left="2160" w:hanging="720"/>
        <w:jc w:val="both"/>
        <w:rPr>
          <w:rFonts w:cs="Tahoma"/>
          <w:szCs w:val="24"/>
        </w:rPr>
      </w:pPr>
      <w:r w:rsidRPr="00027748">
        <w:rPr>
          <w:rFonts w:cs="Tahoma"/>
          <w:szCs w:val="24"/>
        </w:rPr>
        <w:t>Provide the resources for the routine maintenance of equipment.</w:t>
      </w:r>
    </w:p>
    <w:p w:rsidR="005413B0" w:rsidRPr="00027748" w:rsidRDefault="005413B0" w:rsidP="00746892">
      <w:pPr>
        <w:widowControl/>
        <w:numPr>
          <w:ilvl w:val="0"/>
          <w:numId w:val="138"/>
        </w:numPr>
        <w:tabs>
          <w:tab w:val="clear" w:pos="720"/>
        </w:tabs>
        <w:ind w:left="2160" w:hanging="720"/>
        <w:jc w:val="both"/>
        <w:rPr>
          <w:rFonts w:cs="Tahoma"/>
          <w:szCs w:val="24"/>
        </w:rPr>
      </w:pPr>
      <w:r w:rsidRPr="00027748">
        <w:rPr>
          <w:rFonts w:cs="Tahoma"/>
          <w:szCs w:val="24"/>
        </w:rPr>
        <w:t>Enforce the reporting of all incidents related to resident transfers.</w:t>
      </w:r>
    </w:p>
    <w:p w:rsidR="005413B0" w:rsidRPr="00027748" w:rsidRDefault="005413B0" w:rsidP="00746892">
      <w:pPr>
        <w:widowControl/>
        <w:numPr>
          <w:ilvl w:val="0"/>
          <w:numId w:val="138"/>
        </w:numPr>
        <w:tabs>
          <w:tab w:val="clear" w:pos="720"/>
        </w:tabs>
        <w:ind w:left="2160" w:hanging="720"/>
        <w:jc w:val="both"/>
        <w:rPr>
          <w:rFonts w:cs="Tahoma"/>
          <w:szCs w:val="24"/>
        </w:rPr>
      </w:pPr>
      <w:r w:rsidRPr="00027748">
        <w:rPr>
          <w:rFonts w:cs="Tahoma"/>
          <w:szCs w:val="24"/>
        </w:rPr>
        <w:t>Ensure that you met all caregivers training needs.</w:t>
      </w:r>
    </w:p>
    <w:p w:rsidR="005413B0" w:rsidRPr="00027748" w:rsidRDefault="005413B0" w:rsidP="00746892">
      <w:pPr>
        <w:widowControl/>
        <w:numPr>
          <w:ilvl w:val="0"/>
          <w:numId w:val="138"/>
        </w:numPr>
        <w:tabs>
          <w:tab w:val="clear" w:pos="720"/>
        </w:tabs>
        <w:ind w:left="2160" w:hanging="720"/>
        <w:jc w:val="both"/>
        <w:rPr>
          <w:rFonts w:cs="Tahoma"/>
          <w:szCs w:val="24"/>
        </w:rPr>
      </w:pPr>
      <w:r w:rsidRPr="00027748">
        <w:rPr>
          <w:rFonts w:cs="Tahoma"/>
          <w:szCs w:val="24"/>
        </w:rPr>
        <w:t>Report all work-related injuries in compliance with safety policies.</w:t>
      </w:r>
    </w:p>
    <w:p w:rsidR="005413B0" w:rsidRPr="00027748" w:rsidRDefault="005413B0" w:rsidP="00746892">
      <w:pPr>
        <w:widowControl/>
        <w:numPr>
          <w:ilvl w:val="0"/>
          <w:numId w:val="138"/>
        </w:numPr>
        <w:tabs>
          <w:tab w:val="clear" w:pos="720"/>
        </w:tabs>
        <w:ind w:left="2160" w:hanging="720"/>
        <w:jc w:val="both"/>
        <w:rPr>
          <w:rFonts w:cs="Tahoma"/>
          <w:szCs w:val="24"/>
        </w:rPr>
      </w:pPr>
      <w:r w:rsidRPr="00027748">
        <w:rPr>
          <w:rFonts w:cs="Tahoma"/>
          <w:szCs w:val="24"/>
        </w:rPr>
        <w:t>Investigate and develop corrective action for work related injuries, particularly those associated with assisting, repositioning, and transferring of residents.</w:t>
      </w:r>
    </w:p>
    <w:p w:rsidR="005413B0" w:rsidRPr="00027748" w:rsidRDefault="005413B0" w:rsidP="00746892">
      <w:pPr>
        <w:widowControl/>
        <w:numPr>
          <w:ilvl w:val="0"/>
          <w:numId w:val="138"/>
        </w:numPr>
        <w:tabs>
          <w:tab w:val="clear" w:pos="720"/>
        </w:tabs>
        <w:ind w:left="2160" w:hanging="720"/>
        <w:jc w:val="both"/>
        <w:rPr>
          <w:rFonts w:cs="Tahoma"/>
          <w:szCs w:val="24"/>
        </w:rPr>
      </w:pPr>
      <w:r w:rsidRPr="00027748">
        <w:rPr>
          <w:rFonts w:cs="Tahoma"/>
          <w:szCs w:val="24"/>
        </w:rPr>
        <w:t>Coach, counsel, and discipline caregivers when not complying with the provisions of our Low-Lift Policy.</w:t>
      </w:r>
    </w:p>
    <w:p w:rsidR="005413B0" w:rsidRPr="00027748" w:rsidRDefault="005413B0" w:rsidP="00746892">
      <w:pPr>
        <w:widowControl/>
        <w:numPr>
          <w:ilvl w:val="0"/>
          <w:numId w:val="138"/>
        </w:numPr>
        <w:tabs>
          <w:tab w:val="clear" w:pos="720"/>
        </w:tabs>
        <w:ind w:left="2160" w:hanging="720"/>
        <w:jc w:val="both"/>
        <w:rPr>
          <w:rFonts w:cs="Tahoma"/>
          <w:szCs w:val="24"/>
        </w:rPr>
      </w:pPr>
      <w:r w:rsidRPr="00027748">
        <w:rPr>
          <w:rFonts w:cs="Tahoma"/>
          <w:szCs w:val="24"/>
        </w:rPr>
        <w:t>Communicate/coordinate with the Safety Committee all information related to the risks, incidents, and injuries as required.</w:t>
      </w:r>
    </w:p>
    <w:p w:rsidR="005413B0" w:rsidRPr="00027748" w:rsidRDefault="005413B0" w:rsidP="005413B0">
      <w:pPr>
        <w:jc w:val="both"/>
        <w:rPr>
          <w:rFonts w:cs="Tahoma"/>
          <w:szCs w:val="24"/>
        </w:rPr>
      </w:pPr>
    </w:p>
    <w:p w:rsidR="005413B0" w:rsidRPr="00027748" w:rsidRDefault="005413B0" w:rsidP="00746892">
      <w:pPr>
        <w:pStyle w:val="Heading1"/>
        <w:numPr>
          <w:ilvl w:val="0"/>
          <w:numId w:val="159"/>
        </w:numPr>
      </w:pPr>
      <w:bookmarkStart w:id="1" w:name="_Toc324774210"/>
      <w:r w:rsidRPr="00027748">
        <w:t>Employee Responsibilities:</w:t>
      </w:r>
      <w:bookmarkEnd w:id="1"/>
    </w:p>
    <w:p w:rsidR="005413B0" w:rsidRPr="00027748" w:rsidRDefault="005413B0" w:rsidP="00746892">
      <w:pPr>
        <w:widowControl/>
        <w:numPr>
          <w:ilvl w:val="0"/>
          <w:numId w:val="139"/>
        </w:numPr>
        <w:tabs>
          <w:tab w:val="clear" w:pos="720"/>
        </w:tabs>
        <w:ind w:left="2160" w:hanging="720"/>
        <w:jc w:val="both"/>
        <w:rPr>
          <w:rFonts w:cs="Tahoma"/>
          <w:szCs w:val="24"/>
        </w:rPr>
      </w:pPr>
      <w:r w:rsidRPr="00027748">
        <w:rPr>
          <w:rFonts w:cs="Tahoma"/>
          <w:szCs w:val="24"/>
        </w:rPr>
        <w:t>Comply with all parameters of our Low-Lift Policy.</w:t>
      </w:r>
    </w:p>
    <w:p w:rsidR="005413B0" w:rsidRPr="00027748" w:rsidRDefault="005413B0" w:rsidP="00746892">
      <w:pPr>
        <w:widowControl/>
        <w:numPr>
          <w:ilvl w:val="0"/>
          <w:numId w:val="139"/>
        </w:numPr>
        <w:tabs>
          <w:tab w:val="clear" w:pos="720"/>
        </w:tabs>
        <w:ind w:left="2160" w:hanging="720"/>
        <w:jc w:val="both"/>
        <w:rPr>
          <w:rFonts w:cs="Tahoma"/>
          <w:szCs w:val="24"/>
        </w:rPr>
      </w:pPr>
      <w:r w:rsidRPr="00027748">
        <w:rPr>
          <w:rFonts w:cs="Tahoma"/>
          <w:szCs w:val="24"/>
        </w:rPr>
        <w:t>Immediately notify supervisors of any injury sustained while performing direct resident care including transferring, repositioning, assisting a resident, etc.</w:t>
      </w:r>
    </w:p>
    <w:p w:rsidR="005413B0" w:rsidRPr="00027748" w:rsidRDefault="005413B0" w:rsidP="00746892">
      <w:pPr>
        <w:widowControl/>
        <w:numPr>
          <w:ilvl w:val="0"/>
          <w:numId w:val="139"/>
        </w:numPr>
        <w:tabs>
          <w:tab w:val="clear" w:pos="720"/>
        </w:tabs>
        <w:ind w:left="2160" w:hanging="720"/>
        <w:jc w:val="both"/>
        <w:rPr>
          <w:rFonts w:cs="Tahoma"/>
          <w:szCs w:val="24"/>
        </w:rPr>
      </w:pPr>
      <w:r w:rsidRPr="00027748">
        <w:rPr>
          <w:rFonts w:cs="Tahoma"/>
          <w:szCs w:val="24"/>
        </w:rPr>
        <w:t>To communicate to supervisors of the mechanical lifting devices that need repair.</w:t>
      </w:r>
    </w:p>
    <w:p w:rsidR="005413B0" w:rsidRPr="00027748" w:rsidRDefault="005413B0" w:rsidP="00746892">
      <w:pPr>
        <w:widowControl/>
        <w:numPr>
          <w:ilvl w:val="0"/>
          <w:numId w:val="139"/>
        </w:numPr>
        <w:tabs>
          <w:tab w:val="clear" w:pos="720"/>
        </w:tabs>
        <w:ind w:left="2160" w:hanging="720"/>
        <w:jc w:val="both"/>
        <w:rPr>
          <w:rFonts w:cs="Tahoma"/>
          <w:szCs w:val="24"/>
        </w:rPr>
      </w:pPr>
      <w:r w:rsidRPr="00027748">
        <w:rPr>
          <w:rFonts w:cs="Tahoma"/>
          <w:szCs w:val="24"/>
        </w:rPr>
        <w:t>To communicate to supervisors of changes in resident status affecting the caregiver’s ability to assist, reposition, and transferring of residents.</w:t>
      </w:r>
    </w:p>
    <w:p w:rsidR="005413B0" w:rsidRPr="00027748" w:rsidRDefault="005413B0" w:rsidP="005413B0">
      <w:pPr>
        <w:jc w:val="both"/>
        <w:rPr>
          <w:rFonts w:cs="Tahoma"/>
          <w:szCs w:val="24"/>
        </w:rPr>
      </w:pPr>
    </w:p>
    <w:p w:rsidR="00354083" w:rsidRPr="00027748" w:rsidRDefault="005413B0" w:rsidP="003E0D43">
      <w:pPr>
        <w:keepNext/>
        <w:keepLines/>
        <w:ind w:left="720"/>
        <w:jc w:val="both"/>
        <w:rPr>
          <w:rFonts w:cs="Tahoma"/>
          <w:szCs w:val="24"/>
        </w:rPr>
      </w:pPr>
      <w:r w:rsidRPr="00027748">
        <w:rPr>
          <w:rFonts w:cs="Tahoma"/>
          <w:szCs w:val="24"/>
        </w:rPr>
        <w:t>Studies have proven that back injuries often result because of a failure to use a gait/walking belt, get assistance from others, or use a lift.  Our goal is to keep employees safe and prevent injuries by providing the proper equipment and procedures.  Therefore, failure to follow these procedures will result in disciplinary action, up to and including termination.</w:t>
      </w:r>
    </w:p>
    <w:p w:rsidR="00354083" w:rsidRPr="00027748" w:rsidRDefault="00354083" w:rsidP="005413B0">
      <w:pPr>
        <w:pStyle w:val="QuickA"/>
        <w:widowControl/>
        <w:numPr>
          <w:ilvl w:val="0"/>
          <w:numId w:val="0"/>
        </w:numPr>
        <w:tabs>
          <w:tab w:val="left" w:pos="-1440"/>
        </w:tabs>
        <w:ind w:left="720"/>
      </w:pPr>
    </w:p>
    <w:p w:rsidR="005413B0" w:rsidRPr="00027748" w:rsidRDefault="000C6F70" w:rsidP="00746892">
      <w:pPr>
        <w:pStyle w:val="Heading1"/>
        <w:numPr>
          <w:ilvl w:val="0"/>
          <w:numId w:val="159"/>
        </w:numPr>
      </w:pPr>
      <w:r w:rsidRPr="00027748">
        <w:t>Training: Bloodborne Pathogens</w:t>
      </w:r>
    </w:p>
    <w:p w:rsidR="00834CB7" w:rsidRPr="00027748" w:rsidRDefault="00834CB7" w:rsidP="00746892">
      <w:pPr>
        <w:pStyle w:val="Quick1"/>
        <w:widowControl/>
        <w:numPr>
          <w:ilvl w:val="0"/>
          <w:numId w:val="37"/>
        </w:numPr>
        <w:tabs>
          <w:tab w:val="left" w:pos="-1440"/>
        </w:tabs>
        <w:ind w:left="2160" w:hanging="720"/>
      </w:pPr>
      <w:r w:rsidRPr="00027748">
        <w:t xml:space="preserve">Grand View Care Center </w:t>
      </w:r>
      <w:r w:rsidR="00275D27" w:rsidRPr="00027748">
        <w:t xml:space="preserve">and Grand Avenue Assisted Living </w:t>
      </w:r>
      <w:r w:rsidRPr="00027748">
        <w:t>provides training at the time of initial as</w:t>
      </w:r>
      <w:r w:rsidR="000C6F70" w:rsidRPr="00027748">
        <w:t xml:space="preserve">signment to tasks </w:t>
      </w:r>
      <w:r w:rsidRPr="00027748">
        <w:t>where occupational exposure may occur, and annually thereafter.  Training shall be tailored to the education and language level of the employee, and offered during the normal work shift.  The training will be interactive and cover the following:</w:t>
      </w:r>
    </w:p>
    <w:p w:rsidR="00834CB7" w:rsidRPr="00027748" w:rsidRDefault="00834CB7" w:rsidP="00746892">
      <w:pPr>
        <w:pStyle w:val="Quick1"/>
        <w:widowControl/>
        <w:numPr>
          <w:ilvl w:val="0"/>
          <w:numId w:val="160"/>
        </w:numPr>
        <w:tabs>
          <w:tab w:val="left" w:pos="-1440"/>
        </w:tabs>
        <w:ind w:left="3600" w:hanging="720"/>
      </w:pPr>
      <w:r w:rsidRPr="00027748">
        <w:t>A copy of the standard and an explanation of its contents.</w:t>
      </w:r>
    </w:p>
    <w:p w:rsidR="00834CB7" w:rsidRPr="00027748" w:rsidRDefault="00834CB7" w:rsidP="00746892">
      <w:pPr>
        <w:pStyle w:val="Quick1"/>
        <w:widowControl/>
        <w:numPr>
          <w:ilvl w:val="0"/>
          <w:numId w:val="160"/>
        </w:numPr>
        <w:tabs>
          <w:tab w:val="left" w:pos="-1440"/>
        </w:tabs>
        <w:ind w:left="3600" w:hanging="720"/>
      </w:pPr>
      <w:r w:rsidRPr="00027748">
        <w:t>A discussion of the epidemiology and symptoms of bloodborne diseases.</w:t>
      </w:r>
    </w:p>
    <w:p w:rsidR="00834CB7" w:rsidRPr="00027748" w:rsidRDefault="00834CB7" w:rsidP="00746892">
      <w:pPr>
        <w:pStyle w:val="Quick1"/>
        <w:widowControl/>
        <w:numPr>
          <w:ilvl w:val="0"/>
          <w:numId w:val="160"/>
        </w:numPr>
        <w:tabs>
          <w:tab w:val="left" w:pos="-1440"/>
        </w:tabs>
        <w:ind w:left="3600" w:hanging="720"/>
      </w:pPr>
      <w:r w:rsidRPr="00027748">
        <w:t>An explanation of the modes of transmission of bloodborne pathogens.</w:t>
      </w:r>
    </w:p>
    <w:p w:rsidR="00834CB7" w:rsidRPr="00027748" w:rsidRDefault="00834CB7" w:rsidP="00746892">
      <w:pPr>
        <w:pStyle w:val="Quick1"/>
        <w:widowControl/>
        <w:numPr>
          <w:ilvl w:val="0"/>
          <w:numId w:val="160"/>
        </w:numPr>
        <w:tabs>
          <w:tab w:val="left" w:pos="-1440"/>
        </w:tabs>
        <w:ind w:left="3600" w:hanging="720"/>
      </w:pPr>
      <w:r w:rsidRPr="00027748">
        <w:t>An expla</w:t>
      </w:r>
      <w:r w:rsidR="001F2E9E" w:rsidRPr="00027748">
        <w:t>nation of G</w:t>
      </w:r>
      <w:r w:rsidR="00275D27" w:rsidRPr="00027748">
        <w:t>VCC/GAAL’s</w:t>
      </w:r>
      <w:r w:rsidRPr="00027748">
        <w:t xml:space="preserve"> Bloodborne Pathogen Exposure Control Plan and a method of obtaining a copy.</w:t>
      </w:r>
    </w:p>
    <w:p w:rsidR="00834CB7" w:rsidRPr="00027748" w:rsidRDefault="00834CB7" w:rsidP="00746892">
      <w:pPr>
        <w:pStyle w:val="Quick1"/>
        <w:widowControl/>
        <w:numPr>
          <w:ilvl w:val="0"/>
          <w:numId w:val="160"/>
        </w:numPr>
        <w:tabs>
          <w:tab w:val="left" w:pos="-1440"/>
        </w:tabs>
        <w:ind w:left="3600" w:hanging="720"/>
      </w:pPr>
      <w:r w:rsidRPr="00027748">
        <w:t>The recognition of tasks that may involve exposure.</w:t>
      </w:r>
    </w:p>
    <w:p w:rsidR="00834CB7" w:rsidRPr="00027748" w:rsidRDefault="00834CB7" w:rsidP="00746892">
      <w:pPr>
        <w:pStyle w:val="Quick1"/>
        <w:widowControl/>
        <w:numPr>
          <w:ilvl w:val="0"/>
          <w:numId w:val="160"/>
        </w:numPr>
        <w:tabs>
          <w:tab w:val="left" w:pos="-1440"/>
        </w:tabs>
        <w:ind w:left="3600" w:hanging="720"/>
      </w:pPr>
      <w:r w:rsidRPr="00027748">
        <w:t>An explanation of the use and limitations of methods to reduce exposure, for example engineering controls, work practices and personal protective equipment (PPE).</w:t>
      </w:r>
    </w:p>
    <w:p w:rsidR="00834CB7" w:rsidRPr="00027748" w:rsidRDefault="00834CB7" w:rsidP="00746892">
      <w:pPr>
        <w:pStyle w:val="Quick1"/>
        <w:widowControl/>
        <w:numPr>
          <w:ilvl w:val="0"/>
          <w:numId w:val="160"/>
        </w:numPr>
        <w:tabs>
          <w:tab w:val="left" w:pos="-1440"/>
        </w:tabs>
        <w:ind w:left="3600" w:hanging="720"/>
      </w:pPr>
      <w:r w:rsidRPr="00027748">
        <w:t>Information on the types, use, location, removal, handling, dec</w:t>
      </w:r>
      <w:r w:rsidR="001F2E9E" w:rsidRPr="00027748">
        <w:t>ontamination and disposal of PPE’s.</w:t>
      </w:r>
    </w:p>
    <w:p w:rsidR="00834CB7" w:rsidRPr="00027748" w:rsidRDefault="00834CB7" w:rsidP="00746892">
      <w:pPr>
        <w:pStyle w:val="Quick1"/>
        <w:widowControl/>
        <w:numPr>
          <w:ilvl w:val="0"/>
          <w:numId w:val="160"/>
        </w:numPr>
        <w:tabs>
          <w:tab w:val="left" w:pos="-1440"/>
        </w:tabs>
        <w:ind w:left="3600" w:hanging="720"/>
      </w:pPr>
      <w:r w:rsidRPr="00027748">
        <w:t xml:space="preserve">An explanation of the basis of selection of </w:t>
      </w:r>
      <w:r w:rsidR="001F2E9E" w:rsidRPr="00027748">
        <w:t>PPE’s.</w:t>
      </w:r>
    </w:p>
    <w:p w:rsidR="00834CB7" w:rsidRPr="00027748" w:rsidRDefault="00834CB7" w:rsidP="00746892">
      <w:pPr>
        <w:pStyle w:val="Quick1"/>
        <w:widowControl/>
        <w:numPr>
          <w:ilvl w:val="0"/>
          <w:numId w:val="160"/>
        </w:numPr>
        <w:tabs>
          <w:tab w:val="left" w:pos="-1440"/>
        </w:tabs>
        <w:ind w:left="3600" w:hanging="720"/>
      </w:pPr>
      <w:r w:rsidRPr="00027748">
        <w:t>Information on the Hepatitis B vaccination, including efficacy, safety, method of administration, benefits and that it will be offered free of charge.</w:t>
      </w:r>
    </w:p>
    <w:p w:rsidR="00834CB7" w:rsidRPr="00027748" w:rsidRDefault="00834CB7" w:rsidP="00746892">
      <w:pPr>
        <w:pStyle w:val="Quick1"/>
        <w:widowControl/>
        <w:numPr>
          <w:ilvl w:val="0"/>
          <w:numId w:val="160"/>
        </w:numPr>
        <w:tabs>
          <w:tab w:val="left" w:pos="-1440"/>
        </w:tabs>
        <w:ind w:left="3600" w:hanging="720"/>
      </w:pPr>
      <w:r w:rsidRPr="00027748">
        <w:t>Information on the appropriate actions to take and person to contact in an emergency involving blood or other potentially infectious materials.</w:t>
      </w:r>
    </w:p>
    <w:p w:rsidR="00834CB7" w:rsidRPr="00027748" w:rsidRDefault="00834CB7" w:rsidP="00746892">
      <w:pPr>
        <w:pStyle w:val="Quick1"/>
        <w:widowControl/>
        <w:numPr>
          <w:ilvl w:val="0"/>
          <w:numId w:val="160"/>
        </w:numPr>
        <w:tabs>
          <w:tab w:val="left" w:pos="-1440"/>
        </w:tabs>
        <w:ind w:left="3600" w:hanging="720"/>
      </w:pPr>
      <w:r w:rsidRPr="00027748">
        <w:lastRenderedPageBreak/>
        <w:t>An explanation of the procedures to follow if an exposure incident occurs, including the method of reporting and medical follow-up.</w:t>
      </w:r>
    </w:p>
    <w:p w:rsidR="00834CB7" w:rsidRPr="00027748" w:rsidRDefault="00834CB7" w:rsidP="00746892">
      <w:pPr>
        <w:pStyle w:val="Quick1"/>
        <w:widowControl/>
        <w:numPr>
          <w:ilvl w:val="0"/>
          <w:numId w:val="160"/>
        </w:numPr>
        <w:tabs>
          <w:tab w:val="left" w:pos="-1440"/>
        </w:tabs>
        <w:ind w:left="3600" w:hanging="720"/>
      </w:pPr>
      <w:r w:rsidRPr="00027748">
        <w:t>Information on the evaluation and follow-up required after an employee exposure incident.</w:t>
      </w:r>
    </w:p>
    <w:p w:rsidR="00834CB7" w:rsidRPr="00027748" w:rsidRDefault="00834CB7" w:rsidP="00746892">
      <w:pPr>
        <w:pStyle w:val="Quick1"/>
        <w:widowControl/>
        <w:numPr>
          <w:ilvl w:val="0"/>
          <w:numId w:val="160"/>
        </w:numPr>
        <w:tabs>
          <w:tab w:val="left" w:pos="-1440"/>
        </w:tabs>
        <w:ind w:left="3600" w:hanging="720"/>
      </w:pPr>
      <w:r w:rsidRPr="00027748">
        <w:t>An explanation of the sign, labels and color coding systems.</w:t>
      </w:r>
    </w:p>
    <w:p w:rsidR="00354083" w:rsidRPr="00027748" w:rsidRDefault="00834CB7" w:rsidP="00746892">
      <w:pPr>
        <w:pStyle w:val="Quick1"/>
        <w:widowControl/>
        <w:numPr>
          <w:ilvl w:val="0"/>
          <w:numId w:val="160"/>
        </w:numPr>
        <w:tabs>
          <w:tab w:val="left" w:pos="-1440"/>
        </w:tabs>
        <w:ind w:left="3600" w:hanging="720"/>
      </w:pPr>
      <w:r w:rsidRPr="00027748">
        <w:t>Additional training as there are any changes of tasks or procedures affecting the employees occupational exposure.</w:t>
      </w:r>
    </w:p>
    <w:p w:rsidR="00834CB7" w:rsidRPr="00027748" w:rsidRDefault="00834CB7" w:rsidP="00746892">
      <w:pPr>
        <w:pStyle w:val="Quick1"/>
        <w:widowControl/>
        <w:numPr>
          <w:ilvl w:val="0"/>
          <w:numId w:val="37"/>
        </w:numPr>
        <w:tabs>
          <w:tab w:val="left" w:pos="-1440"/>
        </w:tabs>
        <w:ind w:left="2160" w:hanging="720"/>
      </w:pPr>
      <w:r w:rsidRPr="00027748">
        <w:t>Recordkeeping</w:t>
      </w:r>
      <w:r w:rsidR="00495C30" w:rsidRPr="00027748">
        <w:t>: Bloodborne Pathogens</w:t>
      </w:r>
    </w:p>
    <w:p w:rsidR="00834CB7" w:rsidRPr="00027748" w:rsidRDefault="00834CB7" w:rsidP="00746892">
      <w:pPr>
        <w:pStyle w:val="Quick1"/>
        <w:widowControl/>
        <w:numPr>
          <w:ilvl w:val="0"/>
          <w:numId w:val="161"/>
        </w:numPr>
        <w:tabs>
          <w:tab w:val="left" w:pos="-1440"/>
        </w:tabs>
        <w:ind w:left="3600" w:hanging="720"/>
      </w:pPr>
      <w:r w:rsidRPr="00027748">
        <w:t>Medical records shall be maintained in personnel files in accordance with OSHA Standard 29 CFR 1910.20.  The records shall be kept confidential, and must be maintained for at least the duration of employment plus 30 years.  The records include the following:</w:t>
      </w:r>
    </w:p>
    <w:p w:rsidR="00834CB7" w:rsidRPr="00027748" w:rsidRDefault="00834CB7" w:rsidP="00746892">
      <w:pPr>
        <w:pStyle w:val="Quick1"/>
        <w:widowControl/>
        <w:numPr>
          <w:ilvl w:val="0"/>
          <w:numId w:val="161"/>
        </w:numPr>
        <w:tabs>
          <w:tab w:val="left" w:pos="-1440"/>
        </w:tabs>
        <w:ind w:left="3600" w:hanging="720"/>
      </w:pPr>
      <w:r w:rsidRPr="00027748">
        <w:t xml:space="preserve">The name and Social Security number of the employee.  </w:t>
      </w:r>
    </w:p>
    <w:p w:rsidR="00834CB7" w:rsidRPr="00027748" w:rsidRDefault="00834CB7" w:rsidP="00746892">
      <w:pPr>
        <w:pStyle w:val="Quick1"/>
        <w:widowControl/>
        <w:numPr>
          <w:ilvl w:val="0"/>
          <w:numId w:val="161"/>
        </w:numPr>
        <w:tabs>
          <w:tab w:val="left" w:pos="-1440"/>
        </w:tabs>
        <w:ind w:left="3600" w:hanging="720"/>
      </w:pPr>
      <w:r w:rsidRPr="00027748">
        <w:t xml:space="preserve">A copy of the </w:t>
      </w:r>
      <w:r w:rsidR="001F2E9E" w:rsidRPr="00027748">
        <w:t>employee’s</w:t>
      </w:r>
      <w:r w:rsidRPr="00027748">
        <w:t xml:space="preserve"> HBV vaccination status, including dates of vaccination</w:t>
      </w:r>
    </w:p>
    <w:p w:rsidR="00834CB7" w:rsidRPr="00027748" w:rsidRDefault="00834CB7" w:rsidP="00746892">
      <w:pPr>
        <w:pStyle w:val="Quick1"/>
        <w:widowControl/>
        <w:numPr>
          <w:ilvl w:val="0"/>
          <w:numId w:val="161"/>
        </w:numPr>
        <w:tabs>
          <w:tab w:val="left" w:pos="-1440"/>
        </w:tabs>
        <w:ind w:left="3600" w:hanging="720"/>
      </w:pPr>
      <w:r w:rsidRPr="00027748">
        <w:t>A copy of all results of examinations, medical testing and follow-up procedures.</w:t>
      </w:r>
    </w:p>
    <w:p w:rsidR="00834CB7" w:rsidRPr="00027748" w:rsidRDefault="00834CB7" w:rsidP="00746892">
      <w:pPr>
        <w:pStyle w:val="Quick1"/>
        <w:widowControl/>
        <w:numPr>
          <w:ilvl w:val="0"/>
          <w:numId w:val="161"/>
        </w:numPr>
        <w:tabs>
          <w:tab w:val="left" w:pos="-1440"/>
        </w:tabs>
        <w:ind w:left="3600" w:hanging="720"/>
      </w:pPr>
      <w:r w:rsidRPr="00027748">
        <w:t>A copy of the information provided to the physician includi</w:t>
      </w:r>
      <w:r w:rsidR="001F2E9E" w:rsidRPr="00027748">
        <w:t>ng a description of the employee’s</w:t>
      </w:r>
      <w:r w:rsidRPr="00027748">
        <w:t xml:space="preserve"> duties as they relate to the exposure incident, and documentation of the routes of exposure and circumstances of the exposure.</w:t>
      </w:r>
    </w:p>
    <w:p w:rsidR="00834CB7" w:rsidRPr="00027748" w:rsidRDefault="00834CB7" w:rsidP="00746892">
      <w:pPr>
        <w:pStyle w:val="Quick1"/>
        <w:widowControl/>
        <w:numPr>
          <w:ilvl w:val="0"/>
          <w:numId w:val="161"/>
        </w:numPr>
        <w:tabs>
          <w:tab w:val="left" w:pos="-1440"/>
        </w:tabs>
        <w:ind w:left="3600" w:hanging="720"/>
      </w:pPr>
      <w:r w:rsidRPr="00027748">
        <w:t>Training Records</w:t>
      </w:r>
    </w:p>
    <w:p w:rsidR="00834CB7" w:rsidRPr="00027748" w:rsidRDefault="00834CB7" w:rsidP="00746892">
      <w:pPr>
        <w:pStyle w:val="Quicka0"/>
        <w:keepNext/>
        <w:keepLines/>
        <w:widowControl/>
        <w:numPr>
          <w:ilvl w:val="0"/>
          <w:numId w:val="162"/>
        </w:numPr>
        <w:tabs>
          <w:tab w:val="left" w:pos="-1440"/>
        </w:tabs>
        <w:ind w:left="4320" w:hanging="720"/>
      </w:pPr>
      <w:r w:rsidRPr="00027748">
        <w:t>Department heads are responsible for maintaining the following training records.  These records will be kept at GVCC.  Training records shall be maintained for three years from the date of training.  The following information shall be documented:</w:t>
      </w:r>
    </w:p>
    <w:p w:rsidR="00834CB7" w:rsidRPr="00027748" w:rsidRDefault="00834CB7" w:rsidP="00F84ED7">
      <w:pPr>
        <w:pStyle w:val="Quicki0"/>
        <w:widowControl/>
        <w:numPr>
          <w:ilvl w:val="0"/>
          <w:numId w:val="0"/>
        </w:numPr>
        <w:tabs>
          <w:tab w:val="left" w:pos="-1440"/>
        </w:tabs>
        <w:ind w:left="4320"/>
      </w:pPr>
      <w:proofErr w:type="spellStart"/>
      <w:r w:rsidRPr="00027748">
        <w:t>i</w:t>
      </w:r>
      <w:proofErr w:type="spellEnd"/>
      <w:r w:rsidRPr="00027748">
        <w:t xml:space="preserve">        The dates of the training sessions.</w:t>
      </w:r>
    </w:p>
    <w:p w:rsidR="00834CB7" w:rsidRPr="00027748" w:rsidRDefault="00834CB7" w:rsidP="00F84ED7">
      <w:pPr>
        <w:pStyle w:val="Quicki0"/>
        <w:widowControl/>
        <w:numPr>
          <w:ilvl w:val="0"/>
          <w:numId w:val="0"/>
        </w:numPr>
        <w:tabs>
          <w:tab w:val="left" w:pos="-1440"/>
        </w:tabs>
        <w:ind w:left="4320"/>
      </w:pPr>
      <w:r w:rsidRPr="00027748">
        <w:t>ii       An outline describing material presented.</w:t>
      </w:r>
    </w:p>
    <w:p w:rsidR="00834CB7" w:rsidRPr="00027748" w:rsidRDefault="00834CB7" w:rsidP="00F84ED7">
      <w:pPr>
        <w:pStyle w:val="Quicki0"/>
        <w:widowControl/>
        <w:numPr>
          <w:ilvl w:val="0"/>
          <w:numId w:val="0"/>
        </w:numPr>
        <w:tabs>
          <w:tab w:val="left" w:pos="-1440"/>
        </w:tabs>
        <w:ind w:left="4320"/>
      </w:pPr>
      <w:r w:rsidRPr="00027748">
        <w:t>iii      The names and qualifications of persons conducting and training.</w:t>
      </w:r>
    </w:p>
    <w:p w:rsidR="00834CB7" w:rsidRPr="00027748" w:rsidRDefault="00834CB7" w:rsidP="00F84ED7">
      <w:pPr>
        <w:pStyle w:val="Quicki0"/>
        <w:widowControl/>
        <w:numPr>
          <w:ilvl w:val="0"/>
          <w:numId w:val="0"/>
        </w:numPr>
        <w:tabs>
          <w:tab w:val="left" w:pos="-1440"/>
        </w:tabs>
        <w:ind w:left="4320"/>
      </w:pPr>
      <w:proofErr w:type="spellStart"/>
      <w:r w:rsidRPr="00027748">
        <w:t>iv</w:t>
      </w:r>
      <w:proofErr w:type="spellEnd"/>
      <w:r w:rsidRPr="00027748">
        <w:t xml:space="preserve">      The names and job titles of all persons attending the training sessions.</w:t>
      </w:r>
    </w:p>
    <w:p w:rsidR="00254278" w:rsidRPr="00027748" w:rsidRDefault="00834CB7" w:rsidP="00746892">
      <w:pPr>
        <w:pStyle w:val="Quicka0"/>
        <w:keepNext/>
        <w:keepLines/>
        <w:widowControl/>
        <w:numPr>
          <w:ilvl w:val="0"/>
          <w:numId w:val="162"/>
        </w:numPr>
        <w:tabs>
          <w:tab w:val="left" w:pos="-1440"/>
        </w:tabs>
        <w:ind w:left="4320" w:hanging="720"/>
      </w:pPr>
      <w:r w:rsidRPr="00027748">
        <w:t>All employee records shall be made available to the employee in accordance with 29 CFR 1910.20.  All employee records shall be made available to the Assistant Secretary of Labor for Occupational Safety and Health Administration and the Director of the National Institute for Occupational Safety and Health upon request.</w:t>
      </w:r>
    </w:p>
    <w:p w:rsidR="00834CB7" w:rsidRPr="00027748" w:rsidRDefault="00834CB7" w:rsidP="00746892">
      <w:pPr>
        <w:pStyle w:val="Quick1"/>
        <w:widowControl/>
        <w:numPr>
          <w:ilvl w:val="0"/>
          <w:numId w:val="161"/>
        </w:numPr>
        <w:tabs>
          <w:tab w:val="left" w:pos="-1440"/>
        </w:tabs>
        <w:ind w:left="3600" w:hanging="720"/>
      </w:pPr>
      <w:r w:rsidRPr="00027748">
        <w:t>Evaluation and Review</w:t>
      </w:r>
    </w:p>
    <w:p w:rsidR="00834CB7" w:rsidRPr="00027748" w:rsidRDefault="00834CB7" w:rsidP="00C450C4">
      <w:pPr>
        <w:widowControl/>
        <w:ind w:left="3600"/>
      </w:pPr>
      <w:r w:rsidRPr="00027748">
        <w:t>Administrator, Director of Nursing, and Infection Control Nurse are responsible for annually reviewing and updating this program at least annually and whenever necessary to reflect new or modified tasks and procedures which affect occupational exposure and to reflect new or revised employee positions with occupational exposure.</w:t>
      </w:r>
    </w:p>
    <w:p w:rsidR="00834CB7" w:rsidRPr="00027748" w:rsidRDefault="00834CB7" w:rsidP="00746892">
      <w:pPr>
        <w:pStyle w:val="Quick1"/>
        <w:widowControl/>
        <w:numPr>
          <w:ilvl w:val="0"/>
          <w:numId w:val="161"/>
        </w:numPr>
        <w:tabs>
          <w:tab w:val="left" w:pos="-1440"/>
        </w:tabs>
        <w:ind w:left="3600" w:hanging="720"/>
      </w:pPr>
      <w:r w:rsidRPr="00027748">
        <w:t>Transfer of Records</w:t>
      </w:r>
    </w:p>
    <w:p w:rsidR="00354083" w:rsidRPr="00027748" w:rsidRDefault="00834CB7" w:rsidP="00354083">
      <w:pPr>
        <w:widowControl/>
        <w:ind w:left="3600"/>
      </w:pPr>
      <w:r w:rsidRPr="00027748">
        <w:t>If this facility is closed or there is no successor employer to receive and retain the records for the prescribed period, the Director of the NIOSH shall be contacted for final disposition.</w:t>
      </w:r>
    </w:p>
    <w:p w:rsidR="00354083" w:rsidRPr="00027748" w:rsidRDefault="00354083">
      <w:pPr>
        <w:widowControl/>
      </w:pPr>
    </w:p>
    <w:p w:rsidR="00354083" w:rsidRPr="00027748" w:rsidRDefault="00354083">
      <w:pPr>
        <w:widowControl/>
      </w:pPr>
    </w:p>
    <w:p w:rsidR="00834CB7" w:rsidRPr="00027748" w:rsidRDefault="00834CB7" w:rsidP="004931D8">
      <w:pPr>
        <w:keepNext/>
        <w:keepLines/>
        <w:widowControl/>
        <w:tabs>
          <w:tab w:val="left" w:pos="-1440"/>
        </w:tabs>
        <w:ind w:left="720" w:hanging="720"/>
        <w:rPr>
          <w:b/>
        </w:rPr>
      </w:pPr>
      <w:r w:rsidRPr="00027748">
        <w:rPr>
          <w:b/>
        </w:rPr>
        <w:lastRenderedPageBreak/>
        <w:t>XXI</w:t>
      </w:r>
      <w:r w:rsidR="007A5D28" w:rsidRPr="00027748">
        <w:rPr>
          <w:b/>
        </w:rPr>
        <w:t>I</w:t>
      </w:r>
      <w:r w:rsidRPr="00027748">
        <w:rPr>
          <w:b/>
        </w:rPr>
        <w:t>.</w:t>
      </w:r>
      <w:r w:rsidRPr="00027748">
        <w:rPr>
          <w:b/>
        </w:rPr>
        <w:tab/>
        <w:t>BLOODBORNE PATHOGENS EXPOSURE CONTROL PLAN:</w:t>
      </w:r>
    </w:p>
    <w:p w:rsidR="00834CB7" w:rsidRPr="00027748" w:rsidRDefault="00834CB7" w:rsidP="004931D8">
      <w:pPr>
        <w:keepNext/>
        <w:keepLines/>
        <w:widowControl/>
        <w:tabs>
          <w:tab w:val="left" w:pos="-1440"/>
        </w:tabs>
        <w:ind w:left="1440" w:hanging="720"/>
      </w:pPr>
      <w:r w:rsidRPr="00027748">
        <w:t>A.</w:t>
      </w:r>
      <w:r w:rsidRPr="00027748">
        <w:tab/>
        <w:t>Purpose of the Exposure Control Plan</w:t>
      </w:r>
    </w:p>
    <w:p w:rsidR="00834CB7" w:rsidRPr="00027748" w:rsidRDefault="00834CB7" w:rsidP="00746892">
      <w:pPr>
        <w:pStyle w:val="Quick1"/>
        <w:keepNext/>
        <w:keepLines/>
        <w:widowControl/>
        <w:numPr>
          <w:ilvl w:val="0"/>
          <w:numId w:val="39"/>
        </w:numPr>
        <w:tabs>
          <w:tab w:val="left" w:pos="-1440"/>
          <w:tab w:val="num" w:pos="2160"/>
        </w:tabs>
        <w:ind w:left="2160" w:hanging="720"/>
      </w:pPr>
      <w:r w:rsidRPr="00027748">
        <w:t>Eliminate or minimize employee occupational exposure to blood or certain other body fluids.</w:t>
      </w:r>
    </w:p>
    <w:p w:rsidR="00834CB7" w:rsidRPr="00027748" w:rsidRDefault="00834CB7" w:rsidP="00746892">
      <w:pPr>
        <w:pStyle w:val="Quick1"/>
        <w:keepNext/>
        <w:keepLines/>
        <w:widowControl/>
        <w:numPr>
          <w:ilvl w:val="0"/>
          <w:numId w:val="39"/>
        </w:numPr>
        <w:tabs>
          <w:tab w:val="left" w:pos="-1440"/>
          <w:tab w:val="num" w:pos="2160"/>
        </w:tabs>
        <w:ind w:left="2160" w:hanging="720"/>
      </w:pPr>
      <w:r w:rsidRPr="00027748">
        <w:t>Comply with OSHA Bloodborne Pathogens Standards, 29 CFR 1910.1030.</w:t>
      </w:r>
    </w:p>
    <w:p w:rsidR="00834CB7" w:rsidRPr="00027748" w:rsidRDefault="00834CB7">
      <w:pPr>
        <w:pStyle w:val="QuickA"/>
        <w:widowControl/>
        <w:numPr>
          <w:ilvl w:val="0"/>
          <w:numId w:val="0"/>
        </w:numPr>
        <w:tabs>
          <w:tab w:val="left" w:pos="-1440"/>
        </w:tabs>
        <w:ind w:left="720"/>
      </w:pPr>
      <w:r w:rsidRPr="00027748">
        <w:t>B.        Exposure Determination</w:t>
      </w:r>
    </w:p>
    <w:p w:rsidR="00354083" w:rsidRPr="00027748" w:rsidRDefault="00834CB7" w:rsidP="00746892">
      <w:pPr>
        <w:pStyle w:val="Quick1"/>
        <w:widowControl/>
        <w:numPr>
          <w:ilvl w:val="0"/>
          <w:numId w:val="40"/>
        </w:numPr>
        <w:tabs>
          <w:tab w:val="left" w:pos="-1440"/>
          <w:tab w:val="num" w:pos="2160"/>
        </w:tabs>
        <w:ind w:left="2160" w:hanging="720"/>
      </w:pPr>
      <w:r w:rsidRPr="00027748">
        <w:t xml:space="preserve">OSHA requires employers to perform an exposure determination concerning which employees may incur occupational exposure to blood or other potentially infectious materials.  The exposure determination is made without regard to the use of personal protective equipment (i.e. employees are considered to be exposed even if they wear personal protective equipment).  This exposure determination is required to list </w:t>
      </w:r>
      <w:r w:rsidRPr="00027748">
        <w:rPr>
          <w:u w:val="single"/>
        </w:rPr>
        <w:t>all</w:t>
      </w:r>
      <w:r w:rsidRPr="00027748">
        <w:t xml:space="preserve"> job classifications in which </w:t>
      </w:r>
      <w:r w:rsidRPr="00027748">
        <w:rPr>
          <w:u w:val="single"/>
        </w:rPr>
        <w:t>all</w:t>
      </w:r>
      <w:r w:rsidRPr="00027748">
        <w:t xml:space="preserve"> employees may be expected to incur such occupational exposure, regardless of frequency.  At GVCC</w:t>
      </w:r>
      <w:r w:rsidR="00836D00" w:rsidRPr="00027748">
        <w:t xml:space="preserve"> and GAAL</w:t>
      </w:r>
      <w:r w:rsidRPr="00027748">
        <w:t>, the following job classifications are in this category:</w:t>
      </w:r>
    </w:p>
    <w:p w:rsidR="00495C30" w:rsidRPr="00027748" w:rsidRDefault="00834CB7" w:rsidP="00746892">
      <w:pPr>
        <w:widowControl/>
        <w:numPr>
          <w:ilvl w:val="0"/>
          <w:numId w:val="146"/>
        </w:numPr>
        <w:ind w:left="3600"/>
      </w:pPr>
      <w:r w:rsidRPr="00027748">
        <w:t>Physicians</w:t>
      </w:r>
    </w:p>
    <w:p w:rsidR="00495C30" w:rsidRPr="00027748" w:rsidRDefault="00834CB7" w:rsidP="00746892">
      <w:pPr>
        <w:widowControl/>
        <w:numPr>
          <w:ilvl w:val="0"/>
          <w:numId w:val="146"/>
        </w:numPr>
        <w:ind w:left="3600"/>
      </w:pPr>
      <w:r w:rsidRPr="00027748">
        <w:t>Nursing Service</w:t>
      </w:r>
    </w:p>
    <w:p w:rsidR="00495C30" w:rsidRPr="00027748" w:rsidRDefault="00834CB7" w:rsidP="00746892">
      <w:pPr>
        <w:widowControl/>
        <w:numPr>
          <w:ilvl w:val="0"/>
          <w:numId w:val="146"/>
        </w:numPr>
        <w:ind w:left="3600"/>
      </w:pPr>
      <w:r w:rsidRPr="00027748">
        <w:t>Housekeepers</w:t>
      </w:r>
    </w:p>
    <w:p w:rsidR="00495C30" w:rsidRPr="00027748" w:rsidRDefault="00834CB7" w:rsidP="00746892">
      <w:pPr>
        <w:widowControl/>
        <w:numPr>
          <w:ilvl w:val="0"/>
          <w:numId w:val="146"/>
        </w:numPr>
        <w:ind w:left="3600"/>
      </w:pPr>
      <w:r w:rsidRPr="00027748">
        <w:t>Laundry workers</w:t>
      </w:r>
    </w:p>
    <w:p w:rsidR="00495C30" w:rsidRPr="00027748" w:rsidRDefault="00834CB7" w:rsidP="00746892">
      <w:pPr>
        <w:widowControl/>
        <w:numPr>
          <w:ilvl w:val="0"/>
          <w:numId w:val="146"/>
        </w:numPr>
        <w:ind w:left="3600"/>
      </w:pPr>
      <w:r w:rsidRPr="00027748">
        <w:t>Maintenance workers</w:t>
      </w:r>
    </w:p>
    <w:p w:rsidR="00834CB7" w:rsidRPr="00027748" w:rsidRDefault="00834CB7" w:rsidP="00746892">
      <w:pPr>
        <w:widowControl/>
        <w:numPr>
          <w:ilvl w:val="0"/>
          <w:numId w:val="146"/>
        </w:numPr>
        <w:ind w:left="3600"/>
      </w:pPr>
      <w:r w:rsidRPr="00027748">
        <w:t>Contract Lab employees</w:t>
      </w:r>
    </w:p>
    <w:p w:rsidR="00834CB7" w:rsidRPr="00027748" w:rsidRDefault="00834CB7" w:rsidP="00746892">
      <w:pPr>
        <w:pStyle w:val="Quick1"/>
        <w:widowControl/>
        <w:numPr>
          <w:ilvl w:val="0"/>
          <w:numId w:val="40"/>
        </w:numPr>
        <w:tabs>
          <w:tab w:val="left" w:pos="-1440"/>
          <w:tab w:val="num" w:pos="2160"/>
        </w:tabs>
        <w:ind w:left="2160" w:hanging="720"/>
      </w:pPr>
      <w:r w:rsidRPr="00027748">
        <w:t>In addition, OSHA requires a listing of job classifications in which some employees may have occupational exposure.  Since not all the employees in these categories would be expected to incur exposure to blood or other potentially infectious materials, tasks or procedures which cause these employees to have occupational exposure are also required to be listed in order to clearly understand which employees in these categories are considered to have occupational exposure.  The job classifications and associated tasks for these categories are as follows:</w:t>
      </w:r>
    </w:p>
    <w:p w:rsidR="00834CB7" w:rsidRPr="00027748" w:rsidRDefault="00495C30" w:rsidP="00746892">
      <w:pPr>
        <w:widowControl/>
        <w:numPr>
          <w:ilvl w:val="0"/>
          <w:numId w:val="147"/>
        </w:numPr>
      </w:pPr>
      <w:r w:rsidRPr="00027748">
        <w:t>Therapy</w:t>
      </w:r>
      <w:r w:rsidR="00834CB7" w:rsidRPr="00027748">
        <w:t xml:space="preserve"> staff--individual resident contact</w:t>
      </w:r>
    </w:p>
    <w:p w:rsidR="00834CB7" w:rsidRPr="00027748" w:rsidRDefault="00834CB7" w:rsidP="00746892">
      <w:pPr>
        <w:widowControl/>
        <w:numPr>
          <w:ilvl w:val="0"/>
          <w:numId w:val="147"/>
        </w:numPr>
      </w:pPr>
      <w:r w:rsidRPr="00027748">
        <w:t>Dietary staff--individual resident contact</w:t>
      </w:r>
    </w:p>
    <w:p w:rsidR="00834CB7" w:rsidRPr="00027748" w:rsidRDefault="00834CB7" w:rsidP="00746892">
      <w:pPr>
        <w:widowControl/>
        <w:numPr>
          <w:ilvl w:val="0"/>
          <w:numId w:val="147"/>
        </w:numPr>
      </w:pPr>
      <w:r w:rsidRPr="00027748">
        <w:t>Administrative staff--individual resident contact</w:t>
      </w:r>
    </w:p>
    <w:p w:rsidR="00834CB7" w:rsidRPr="00027748" w:rsidRDefault="00834CB7" w:rsidP="00746892">
      <w:pPr>
        <w:pStyle w:val="Quick1"/>
        <w:widowControl/>
        <w:numPr>
          <w:ilvl w:val="0"/>
          <w:numId w:val="40"/>
        </w:numPr>
        <w:tabs>
          <w:tab w:val="left" w:pos="-1440"/>
          <w:tab w:val="num" w:pos="2160"/>
        </w:tabs>
        <w:ind w:left="2160" w:hanging="720"/>
      </w:pPr>
      <w:r w:rsidRPr="00027748">
        <w:t>All departments have posted procedures that could risk exposure to AIDS (HIV) and Hepatitis B (HBV) viruses through contact with blood or body fluids.  The procedures have been categorized 1-3.  To minimize the risk of exposure, risk management procedures have been established for each department.</w:t>
      </w:r>
    </w:p>
    <w:p w:rsidR="003E0D43" w:rsidRPr="00027748" w:rsidRDefault="00834CB7" w:rsidP="00746892">
      <w:pPr>
        <w:pStyle w:val="Quick1"/>
        <w:widowControl/>
        <w:numPr>
          <w:ilvl w:val="0"/>
          <w:numId w:val="40"/>
        </w:numPr>
        <w:tabs>
          <w:tab w:val="left" w:pos="-1440"/>
          <w:tab w:val="num" w:pos="2160"/>
        </w:tabs>
        <w:ind w:left="2160" w:hanging="720"/>
      </w:pPr>
      <w:r w:rsidRPr="00027748">
        <w:t>The Standard Precautions policy and procedures manual is available at the West Wing nurses station</w:t>
      </w:r>
      <w:r w:rsidR="005F5EA5" w:rsidRPr="00027748">
        <w:t xml:space="preserve"> in GVCC and in the nurse</w:t>
      </w:r>
      <w:r w:rsidR="00836D00" w:rsidRPr="00027748">
        <w:t>s station at GAAL</w:t>
      </w:r>
      <w:r w:rsidRPr="00027748">
        <w:t xml:space="preserve"> for staff members to review.</w:t>
      </w:r>
    </w:p>
    <w:p w:rsidR="003E0D43" w:rsidRPr="00027748" w:rsidRDefault="003E0D43" w:rsidP="003E0D43">
      <w:pPr>
        <w:pStyle w:val="QuickA"/>
        <w:keepNext/>
        <w:keepLines/>
        <w:widowControl/>
        <w:numPr>
          <w:ilvl w:val="0"/>
          <w:numId w:val="0"/>
        </w:numPr>
        <w:tabs>
          <w:tab w:val="left" w:pos="-1440"/>
        </w:tabs>
        <w:ind w:left="1440" w:hanging="720"/>
      </w:pPr>
      <w:r w:rsidRPr="00027748">
        <w:t>C.         Implementation Schedule and Methodology.  OSHA also requires that this plan include a schedule and method of implementation for the various requirements of the standard. The following complies with this requirement:</w:t>
      </w:r>
    </w:p>
    <w:p w:rsidR="003E0D43" w:rsidRPr="00027748" w:rsidRDefault="003E0D43" w:rsidP="00746892">
      <w:pPr>
        <w:pStyle w:val="Quick1"/>
        <w:keepNext/>
        <w:keepLines/>
        <w:widowControl/>
        <w:numPr>
          <w:ilvl w:val="0"/>
          <w:numId w:val="41"/>
        </w:numPr>
        <w:tabs>
          <w:tab w:val="left" w:pos="-1440"/>
        </w:tabs>
        <w:ind w:left="2160" w:hanging="720"/>
      </w:pPr>
      <w:r w:rsidRPr="00027748">
        <w:t>Compliance Records</w:t>
      </w:r>
    </w:p>
    <w:p w:rsidR="003E0D43" w:rsidRPr="00027748" w:rsidRDefault="003E0D43" w:rsidP="00746892">
      <w:pPr>
        <w:pStyle w:val="Quicka0"/>
        <w:keepNext/>
        <w:keepLines/>
        <w:widowControl/>
        <w:numPr>
          <w:ilvl w:val="0"/>
          <w:numId w:val="106"/>
        </w:numPr>
        <w:tabs>
          <w:tab w:val="clear" w:pos="2520"/>
          <w:tab w:val="left" w:pos="-1440"/>
        </w:tabs>
        <w:ind w:left="3600" w:hanging="720"/>
      </w:pPr>
      <w:r w:rsidRPr="00027748">
        <w:t xml:space="preserve">Standard Precautions will be observed at GVCC </w:t>
      </w:r>
      <w:r w:rsidR="00836D00" w:rsidRPr="00027748">
        <w:t xml:space="preserve">and GAAL </w:t>
      </w:r>
      <w:r w:rsidRPr="00027748">
        <w:t>in order to prevent contact with blood or other potentially infectious materials.  All blood or other potentially infectious material will be considered infectious regardless of the perceived status of the source individual.</w:t>
      </w:r>
    </w:p>
    <w:p w:rsidR="00275D27" w:rsidRPr="00027748" w:rsidRDefault="003E0D43" w:rsidP="00746892">
      <w:pPr>
        <w:pStyle w:val="Quicka0"/>
        <w:keepNext/>
        <w:keepLines/>
        <w:widowControl/>
        <w:numPr>
          <w:ilvl w:val="0"/>
          <w:numId w:val="106"/>
        </w:numPr>
        <w:tabs>
          <w:tab w:val="clear" w:pos="2520"/>
          <w:tab w:val="left" w:pos="-1440"/>
        </w:tabs>
        <w:ind w:left="3600" w:hanging="720"/>
        <w:rPr>
          <w:color w:val="FF0000"/>
        </w:rPr>
      </w:pPr>
      <w:r w:rsidRPr="00027748">
        <w:t>Engineering and Work Practice Controls will be utilized to eliminate or minimize exposure to employees at GVCC</w:t>
      </w:r>
      <w:r w:rsidR="00836D00" w:rsidRPr="00027748">
        <w:t xml:space="preserve"> and GAAL</w:t>
      </w:r>
      <w:r w:rsidRPr="00027748">
        <w:t xml:space="preserve">.  Where occupational exposure remains after institution of these controls, personal protective equipment is also utilized. </w:t>
      </w:r>
    </w:p>
    <w:p w:rsidR="003E0D43" w:rsidRPr="00027748" w:rsidRDefault="00275D27" w:rsidP="00275D27">
      <w:pPr>
        <w:pStyle w:val="Quicka0"/>
        <w:keepNext/>
        <w:keepLines/>
        <w:widowControl/>
        <w:numPr>
          <w:ilvl w:val="0"/>
          <w:numId w:val="0"/>
        </w:numPr>
        <w:tabs>
          <w:tab w:val="left" w:pos="-1440"/>
        </w:tabs>
        <w:ind w:left="2880"/>
        <w:rPr>
          <w:u w:val="single"/>
        </w:rPr>
      </w:pPr>
      <w:r w:rsidRPr="00027748">
        <w:t xml:space="preserve">           </w:t>
      </w:r>
      <w:r w:rsidR="003E0D43" w:rsidRPr="00027748">
        <w:t xml:space="preserve"> </w:t>
      </w:r>
      <w:r w:rsidR="003E0D43" w:rsidRPr="00027748">
        <w:rPr>
          <w:u w:val="single"/>
        </w:rPr>
        <w:t>At GVCC the following engineering controls are utilized:</w:t>
      </w:r>
    </w:p>
    <w:p w:rsidR="003E0D43" w:rsidRPr="00027748" w:rsidRDefault="003E0D43" w:rsidP="003E0D43"/>
    <w:p w:rsidR="00834CB7" w:rsidRPr="00027748" w:rsidRDefault="00834CB7" w:rsidP="00746892">
      <w:pPr>
        <w:pStyle w:val="Quick10"/>
        <w:widowControl/>
        <w:numPr>
          <w:ilvl w:val="0"/>
          <w:numId w:val="42"/>
        </w:numPr>
        <w:tabs>
          <w:tab w:val="left" w:pos="-1440"/>
        </w:tabs>
        <w:ind w:left="3600"/>
      </w:pPr>
      <w:r w:rsidRPr="00027748">
        <w:lastRenderedPageBreak/>
        <w:t>Sharps containers (Medication carts in the med</w:t>
      </w:r>
      <w:r w:rsidR="00495C30" w:rsidRPr="00027748">
        <w:t xml:space="preserve"> rooms on the 100/200 wing, 300 wing, </w:t>
      </w:r>
      <w:r w:rsidRPr="00027748">
        <w:t xml:space="preserve">500 wing, 400 wing, and 600 wing; and </w:t>
      </w:r>
      <w:r w:rsidR="00495C30" w:rsidRPr="00027748">
        <w:t xml:space="preserve">designated phlebotomy room and included in </w:t>
      </w:r>
      <w:proofErr w:type="spellStart"/>
      <w:r w:rsidR="00495C30" w:rsidRPr="00027748">
        <w:t>CoaguChek</w:t>
      </w:r>
      <w:proofErr w:type="spellEnd"/>
      <w:r w:rsidR="00495C30" w:rsidRPr="00027748">
        <w:t xml:space="preserve"> tray</w:t>
      </w:r>
      <w:r w:rsidRPr="00027748">
        <w:t>)</w:t>
      </w:r>
    </w:p>
    <w:p w:rsidR="00834CB7" w:rsidRPr="00027748" w:rsidRDefault="00834CB7" w:rsidP="00746892">
      <w:pPr>
        <w:pStyle w:val="Quick10"/>
        <w:widowControl/>
        <w:numPr>
          <w:ilvl w:val="0"/>
          <w:numId w:val="42"/>
        </w:numPr>
        <w:tabs>
          <w:tab w:val="left" w:pos="-1440"/>
        </w:tabs>
        <w:ind w:left="3600"/>
      </w:pPr>
      <w:r w:rsidRPr="00027748">
        <w:t>CPR Mask</w:t>
      </w:r>
      <w:r w:rsidR="00495C30" w:rsidRPr="00027748">
        <w:t>s at all nursing stations and on emergency cart located on 500 wing.</w:t>
      </w:r>
    </w:p>
    <w:p w:rsidR="00834CB7" w:rsidRPr="00027748" w:rsidRDefault="00834CB7" w:rsidP="00746892">
      <w:pPr>
        <w:pStyle w:val="Quick10"/>
        <w:widowControl/>
        <w:numPr>
          <w:ilvl w:val="0"/>
          <w:numId w:val="42"/>
        </w:numPr>
        <w:tabs>
          <w:tab w:val="left" w:pos="-1440"/>
        </w:tabs>
        <w:ind w:left="3600"/>
      </w:pPr>
      <w:r w:rsidRPr="00027748">
        <w:t>Biohazard containers (</w:t>
      </w:r>
      <w:r w:rsidR="009B5CEC" w:rsidRPr="00027748">
        <w:t xml:space="preserve">Mechanical Room in </w:t>
      </w:r>
      <w:r w:rsidR="00201531" w:rsidRPr="00027748">
        <w:t>Main Dining Room</w:t>
      </w:r>
      <w:r w:rsidRPr="00027748">
        <w:t>)</w:t>
      </w:r>
    </w:p>
    <w:p w:rsidR="00834CB7" w:rsidRPr="00027748" w:rsidRDefault="00834CB7" w:rsidP="00746892">
      <w:pPr>
        <w:pStyle w:val="Quick10"/>
        <w:widowControl/>
        <w:numPr>
          <w:ilvl w:val="0"/>
          <w:numId w:val="42"/>
        </w:numPr>
        <w:tabs>
          <w:tab w:val="left" w:pos="-1440"/>
        </w:tabs>
        <w:ind w:left="3600"/>
      </w:pPr>
      <w:r w:rsidRPr="00027748">
        <w:t xml:space="preserve">Blood Spill Kits or </w:t>
      </w:r>
      <w:proofErr w:type="spellStart"/>
      <w:r w:rsidRPr="00027748">
        <w:t>Sanicloth</w:t>
      </w:r>
      <w:proofErr w:type="spellEnd"/>
      <w:r w:rsidRPr="00027748">
        <w:t xml:space="preserve"> canisters (</w:t>
      </w:r>
      <w:r w:rsidR="00495C30" w:rsidRPr="00027748">
        <w:t xml:space="preserve">in all soiled utility rooms, </w:t>
      </w:r>
      <w:r w:rsidRPr="00027748">
        <w:t>on housekeeping c</w:t>
      </w:r>
      <w:r w:rsidR="00495C30" w:rsidRPr="00027748">
        <w:t xml:space="preserve">arts, in the kitchen closet, </w:t>
      </w:r>
      <w:r w:rsidRPr="00027748">
        <w:t>in all four medication rooms</w:t>
      </w:r>
      <w:r w:rsidR="00495C30" w:rsidRPr="00027748">
        <w:t>, therapy and activities room</w:t>
      </w:r>
      <w:r w:rsidRPr="00027748">
        <w:t>).</w:t>
      </w:r>
    </w:p>
    <w:p w:rsidR="00275D27" w:rsidRPr="00027748" w:rsidRDefault="00275D27" w:rsidP="00275D27">
      <w:pPr>
        <w:pStyle w:val="Quick10"/>
        <w:widowControl/>
        <w:numPr>
          <w:ilvl w:val="0"/>
          <w:numId w:val="0"/>
        </w:numPr>
        <w:tabs>
          <w:tab w:val="left" w:pos="-1440"/>
        </w:tabs>
        <w:ind w:left="3600"/>
        <w:rPr>
          <w:u w:val="single"/>
        </w:rPr>
      </w:pPr>
      <w:r w:rsidRPr="00027748">
        <w:rPr>
          <w:u w:val="single"/>
        </w:rPr>
        <w:t>At GAAL the following engineering controls are utilized:</w:t>
      </w:r>
    </w:p>
    <w:p w:rsidR="00FB650C" w:rsidRPr="00027748" w:rsidRDefault="00FB650C" w:rsidP="00275D27">
      <w:pPr>
        <w:pStyle w:val="Quick10"/>
        <w:widowControl/>
        <w:numPr>
          <w:ilvl w:val="0"/>
          <w:numId w:val="193"/>
        </w:numPr>
        <w:tabs>
          <w:tab w:val="left" w:pos="-1440"/>
        </w:tabs>
        <w:rPr>
          <w:u w:val="single"/>
        </w:rPr>
      </w:pPr>
      <w:r w:rsidRPr="00027748">
        <w:t>Sharps Disposal Containers are maintained in the resident room if that resident is receiving injections or blood sugar checks.</w:t>
      </w:r>
      <w:r w:rsidR="00275D27" w:rsidRPr="00027748">
        <w:t xml:space="preserve"> </w:t>
      </w:r>
      <w:r w:rsidR="00275D27" w:rsidRPr="00027748">
        <w:rPr>
          <w:u w:val="single"/>
        </w:rPr>
        <w:t xml:space="preserve">  </w:t>
      </w:r>
    </w:p>
    <w:p w:rsidR="00FB650C" w:rsidRPr="00027748" w:rsidRDefault="00FB650C" w:rsidP="00FB650C">
      <w:pPr>
        <w:pStyle w:val="Quick10"/>
        <w:widowControl/>
        <w:numPr>
          <w:ilvl w:val="1"/>
          <w:numId w:val="193"/>
        </w:numPr>
        <w:tabs>
          <w:tab w:val="left" w:pos="-1440"/>
        </w:tabs>
      </w:pPr>
      <w:r w:rsidRPr="00027748">
        <w:t>Staff will replace Sharps Disposal Containers whenever necessary to prevent overfilling.</w:t>
      </w:r>
      <w:r w:rsidR="00275D27" w:rsidRPr="00027748">
        <w:t xml:space="preserve">     </w:t>
      </w:r>
    </w:p>
    <w:p w:rsidR="00FB650C" w:rsidRPr="00027748" w:rsidRDefault="00FB650C" w:rsidP="00FB650C">
      <w:pPr>
        <w:pStyle w:val="Quick10"/>
        <w:widowControl/>
        <w:numPr>
          <w:ilvl w:val="1"/>
          <w:numId w:val="193"/>
        </w:numPr>
        <w:tabs>
          <w:tab w:val="left" w:pos="-1440"/>
        </w:tabs>
      </w:pPr>
      <w:r w:rsidRPr="00027748">
        <w:t xml:space="preserve">The Director of Nursing or designee will ensure that the company that is contracted to remove biohazard waste disposes of filled container on a regular basis. </w:t>
      </w:r>
    </w:p>
    <w:p w:rsidR="00FB650C" w:rsidRPr="00027748" w:rsidRDefault="00FB650C" w:rsidP="00FB650C">
      <w:pPr>
        <w:pStyle w:val="Quick10"/>
        <w:widowControl/>
        <w:numPr>
          <w:ilvl w:val="0"/>
          <w:numId w:val="193"/>
        </w:numPr>
        <w:tabs>
          <w:tab w:val="left" w:pos="-1440"/>
        </w:tabs>
      </w:pPr>
      <w:r w:rsidRPr="00027748">
        <w:t xml:space="preserve">Personal Protective Equipment, including gloves, masks, gowns, goggles, and face shields are available in the facility at all times. </w:t>
      </w:r>
    </w:p>
    <w:p w:rsidR="00FB650C" w:rsidRPr="00027748" w:rsidRDefault="00FB650C" w:rsidP="00FB650C">
      <w:pPr>
        <w:pStyle w:val="Quick10"/>
        <w:widowControl/>
        <w:numPr>
          <w:ilvl w:val="1"/>
          <w:numId w:val="193"/>
        </w:numPr>
        <w:tabs>
          <w:tab w:val="left" w:pos="-1440"/>
        </w:tabs>
      </w:pPr>
      <w:r w:rsidRPr="00027748">
        <w:t xml:space="preserve">All staff will use Personal Protective Equipment as directed in the Putting On and Removing Personal Protective Equipment Policy and Procedure and the Use of Gloves Policy and Procedure. </w:t>
      </w:r>
    </w:p>
    <w:p w:rsidR="00FB650C" w:rsidRPr="00027748" w:rsidRDefault="00FB650C" w:rsidP="00FB650C">
      <w:pPr>
        <w:pStyle w:val="Quick10"/>
        <w:widowControl/>
        <w:numPr>
          <w:ilvl w:val="0"/>
          <w:numId w:val="193"/>
        </w:numPr>
        <w:tabs>
          <w:tab w:val="left" w:pos="-1440"/>
        </w:tabs>
      </w:pPr>
      <w:r w:rsidRPr="00027748">
        <w:t xml:space="preserve">All staff will place regulated waste in biohazard containers or red bags. These containers are closable to prevent spillage during handling, constructed to contain all contents and prevent leakage, and labeled with biohazard symbol or colored red. </w:t>
      </w:r>
    </w:p>
    <w:p w:rsidR="00FB650C" w:rsidRPr="00027748" w:rsidRDefault="00FB650C" w:rsidP="00FB650C">
      <w:pPr>
        <w:pStyle w:val="Quick10"/>
        <w:widowControl/>
        <w:numPr>
          <w:ilvl w:val="1"/>
          <w:numId w:val="193"/>
        </w:numPr>
        <w:tabs>
          <w:tab w:val="left" w:pos="-1440"/>
        </w:tabs>
      </w:pPr>
      <w:r w:rsidRPr="00027748">
        <w:t>Staff are responsible for ensuring warning labels are affixed to biohazard containers or red bags.</w:t>
      </w:r>
    </w:p>
    <w:p w:rsidR="00FB650C" w:rsidRPr="00027748" w:rsidRDefault="00FB650C" w:rsidP="00FB650C">
      <w:pPr>
        <w:pStyle w:val="Quick10"/>
        <w:widowControl/>
        <w:numPr>
          <w:ilvl w:val="1"/>
          <w:numId w:val="193"/>
        </w:numPr>
        <w:tabs>
          <w:tab w:val="left" w:pos="-1440"/>
        </w:tabs>
      </w:pPr>
      <w:r w:rsidRPr="00027748">
        <w:t>Staff are responsible for ensuring that the containers or red bags are used as required for collecting regulated waste.</w:t>
      </w:r>
    </w:p>
    <w:p w:rsidR="00406814" w:rsidRPr="00027748" w:rsidRDefault="00406814" w:rsidP="00FB650C">
      <w:pPr>
        <w:pStyle w:val="Quick10"/>
        <w:widowControl/>
        <w:numPr>
          <w:ilvl w:val="1"/>
          <w:numId w:val="193"/>
        </w:numPr>
        <w:tabs>
          <w:tab w:val="left" w:pos="-1440"/>
        </w:tabs>
      </w:pPr>
      <w:r w:rsidRPr="00027748">
        <w:t>The Director of Nursing or designee will ensure that the company that is contracted to remove biohazard waste disposes of biohazard containers or red bags on a regular basis.</w:t>
      </w:r>
    </w:p>
    <w:p w:rsidR="00406814" w:rsidRPr="00027748" w:rsidRDefault="00406814" w:rsidP="00406814">
      <w:pPr>
        <w:pStyle w:val="Quick10"/>
        <w:widowControl/>
        <w:numPr>
          <w:ilvl w:val="0"/>
          <w:numId w:val="193"/>
        </w:numPr>
        <w:tabs>
          <w:tab w:val="left" w:pos="-1440"/>
        </w:tabs>
      </w:pPr>
      <w:r w:rsidRPr="00027748">
        <w:t>All staff will follow laundry requirements listed below as</w:t>
      </w:r>
      <w:r w:rsidRPr="00027748">
        <w:tab/>
        <w:t xml:space="preserve">  Contaminated Laundry/ Linen Handling.</w:t>
      </w:r>
    </w:p>
    <w:p w:rsidR="00275D27" w:rsidRPr="00027748" w:rsidRDefault="00275D27" w:rsidP="00406814">
      <w:pPr>
        <w:pStyle w:val="Quick10"/>
        <w:widowControl/>
        <w:numPr>
          <w:ilvl w:val="0"/>
          <w:numId w:val="0"/>
        </w:numPr>
        <w:tabs>
          <w:tab w:val="left" w:pos="-1440"/>
        </w:tabs>
        <w:ind w:left="4680"/>
      </w:pPr>
      <w:r w:rsidRPr="00027748">
        <w:t xml:space="preserve">                                       </w:t>
      </w:r>
    </w:p>
    <w:p w:rsidR="00834CB7" w:rsidRPr="00027748" w:rsidRDefault="00834CB7" w:rsidP="00746892">
      <w:pPr>
        <w:pStyle w:val="Quicka0"/>
        <w:widowControl/>
        <w:numPr>
          <w:ilvl w:val="0"/>
          <w:numId w:val="106"/>
        </w:numPr>
        <w:tabs>
          <w:tab w:val="clear" w:pos="2520"/>
          <w:tab w:val="left" w:pos="-1440"/>
        </w:tabs>
        <w:ind w:left="3600" w:hanging="720"/>
      </w:pPr>
      <w:r w:rsidRPr="00027748">
        <w:t>The above controls are examined and maintained on a regular schedule.  The schedule for reviewing the effectiveness of the controls is as follows:</w:t>
      </w:r>
    </w:p>
    <w:p w:rsidR="00834CB7" w:rsidRPr="00027748" w:rsidRDefault="0092384E" w:rsidP="0092384E">
      <w:pPr>
        <w:pStyle w:val="Quick10"/>
        <w:widowControl/>
        <w:numPr>
          <w:ilvl w:val="0"/>
          <w:numId w:val="0"/>
        </w:numPr>
        <w:tabs>
          <w:tab w:val="left" w:pos="-1440"/>
        </w:tabs>
        <w:ind w:left="4320" w:hanging="720"/>
      </w:pPr>
      <w:r w:rsidRPr="00027748">
        <w:t>1.)</w:t>
      </w:r>
      <w:r w:rsidRPr="00027748">
        <w:tab/>
      </w:r>
      <w:r w:rsidR="00834CB7" w:rsidRPr="00027748">
        <w:t>Staff who utilize supplies from the Blood Spill Kits are responsible for replacing supplies.</w:t>
      </w:r>
    </w:p>
    <w:p w:rsidR="00834CB7" w:rsidRPr="00027748" w:rsidRDefault="0092384E" w:rsidP="0092384E">
      <w:pPr>
        <w:pStyle w:val="Quick10"/>
        <w:widowControl/>
        <w:numPr>
          <w:ilvl w:val="0"/>
          <w:numId w:val="0"/>
        </w:numPr>
        <w:tabs>
          <w:tab w:val="left" w:pos="-1440"/>
        </w:tabs>
        <w:ind w:left="4320" w:hanging="720"/>
      </w:pPr>
      <w:r w:rsidRPr="00027748">
        <w:t>2.)</w:t>
      </w:r>
      <w:r w:rsidRPr="00027748">
        <w:tab/>
      </w:r>
      <w:r w:rsidR="00834CB7" w:rsidRPr="00027748">
        <w:t xml:space="preserve">Sharp containers are checked </w:t>
      </w:r>
      <w:r w:rsidR="00495C30" w:rsidRPr="00027748">
        <w:t>ongoing</w:t>
      </w:r>
      <w:r w:rsidR="00834CB7" w:rsidRPr="00027748">
        <w:t xml:space="preserve"> by the nurse in charge of the wing and when 3/4 full, the covered container is taken to </w:t>
      </w:r>
      <w:r w:rsidR="00495C30" w:rsidRPr="00027748">
        <w:t xml:space="preserve">the biohazard waste container. </w:t>
      </w:r>
      <w:r w:rsidR="00834CB7" w:rsidRPr="00027748">
        <w:t xml:space="preserve">They are locked in the </w:t>
      </w:r>
      <w:r w:rsidR="009B5CEC" w:rsidRPr="00027748">
        <w:t>mechanical room in main dining room.</w:t>
      </w:r>
    </w:p>
    <w:p w:rsidR="00836D00" w:rsidRPr="00027748" w:rsidRDefault="00834CB7" w:rsidP="00746892">
      <w:pPr>
        <w:pStyle w:val="Quicka0"/>
        <w:widowControl/>
        <w:numPr>
          <w:ilvl w:val="0"/>
          <w:numId w:val="106"/>
        </w:numPr>
        <w:tabs>
          <w:tab w:val="clear" w:pos="2520"/>
          <w:tab w:val="left" w:pos="-1440"/>
        </w:tabs>
        <w:ind w:left="3600" w:hanging="720"/>
      </w:pPr>
      <w:r w:rsidRPr="00027748">
        <w:t>Hand</w:t>
      </w:r>
      <w:r w:rsidR="00D268D5" w:rsidRPr="00027748">
        <w:t xml:space="preserve"> </w:t>
      </w:r>
      <w:r w:rsidRPr="00027748">
        <w:t xml:space="preserve">washing facilities are also available to the employees who incur exposure to blood or other potentially infectious materials.  These facilities are readily accessible after incurring exposure.  </w:t>
      </w:r>
    </w:p>
    <w:p w:rsidR="00834CB7" w:rsidRPr="00027748" w:rsidRDefault="00834CB7" w:rsidP="00836D00">
      <w:pPr>
        <w:pStyle w:val="Quicka0"/>
        <w:widowControl/>
        <w:numPr>
          <w:ilvl w:val="0"/>
          <w:numId w:val="0"/>
        </w:numPr>
        <w:tabs>
          <w:tab w:val="left" w:pos="-1440"/>
        </w:tabs>
        <w:ind w:left="3600"/>
      </w:pPr>
      <w:r w:rsidRPr="00027748">
        <w:t>At GVCC, hand</w:t>
      </w:r>
      <w:r w:rsidR="00D268D5" w:rsidRPr="00027748">
        <w:t xml:space="preserve"> </w:t>
      </w:r>
      <w:r w:rsidRPr="00027748">
        <w:t>washing facilities are located in:</w:t>
      </w:r>
    </w:p>
    <w:p w:rsidR="00834CB7" w:rsidRPr="00027748" w:rsidRDefault="00834CB7" w:rsidP="00746892">
      <w:pPr>
        <w:pStyle w:val="Quick10"/>
        <w:widowControl/>
        <w:numPr>
          <w:ilvl w:val="0"/>
          <w:numId w:val="43"/>
        </w:numPr>
        <w:tabs>
          <w:tab w:val="left" w:pos="-1440"/>
          <w:tab w:val="num" w:pos="3600"/>
        </w:tabs>
        <w:ind w:left="3600"/>
      </w:pPr>
      <w:r w:rsidRPr="00027748">
        <w:t>All resident rooms</w:t>
      </w:r>
    </w:p>
    <w:p w:rsidR="00834CB7" w:rsidRPr="00027748" w:rsidRDefault="00834CB7" w:rsidP="00746892">
      <w:pPr>
        <w:pStyle w:val="Quick10"/>
        <w:widowControl/>
        <w:numPr>
          <w:ilvl w:val="0"/>
          <w:numId w:val="43"/>
        </w:numPr>
        <w:tabs>
          <w:tab w:val="left" w:pos="-1440"/>
          <w:tab w:val="num" w:pos="3600"/>
        </w:tabs>
        <w:ind w:left="3600"/>
      </w:pPr>
      <w:r w:rsidRPr="00027748">
        <w:t>All bathrooms</w:t>
      </w:r>
    </w:p>
    <w:p w:rsidR="00834CB7" w:rsidRPr="00027748" w:rsidRDefault="00834CB7" w:rsidP="00746892">
      <w:pPr>
        <w:pStyle w:val="Quick10"/>
        <w:widowControl/>
        <w:numPr>
          <w:ilvl w:val="0"/>
          <w:numId w:val="43"/>
        </w:numPr>
        <w:tabs>
          <w:tab w:val="left" w:pos="-1440"/>
          <w:tab w:val="num" w:pos="3600"/>
        </w:tabs>
        <w:ind w:left="3600"/>
      </w:pPr>
      <w:r w:rsidRPr="00027748">
        <w:lastRenderedPageBreak/>
        <w:t>Maintenance areas</w:t>
      </w:r>
    </w:p>
    <w:p w:rsidR="00834CB7" w:rsidRPr="00027748" w:rsidRDefault="00834CB7" w:rsidP="00746892">
      <w:pPr>
        <w:pStyle w:val="Quick10"/>
        <w:widowControl/>
        <w:numPr>
          <w:ilvl w:val="0"/>
          <w:numId w:val="43"/>
        </w:numPr>
        <w:tabs>
          <w:tab w:val="left" w:pos="-1440"/>
          <w:tab w:val="num" w:pos="3600"/>
        </w:tabs>
        <w:ind w:left="3600"/>
      </w:pPr>
      <w:r w:rsidRPr="00027748">
        <w:t>All work sites</w:t>
      </w:r>
    </w:p>
    <w:p w:rsidR="00834CB7" w:rsidRPr="00027748" w:rsidRDefault="00834CB7" w:rsidP="00746892">
      <w:pPr>
        <w:pStyle w:val="Quick10"/>
        <w:widowControl/>
        <w:numPr>
          <w:ilvl w:val="0"/>
          <w:numId w:val="43"/>
        </w:numPr>
        <w:tabs>
          <w:tab w:val="left" w:pos="-1440"/>
          <w:tab w:val="num" w:pos="3600"/>
        </w:tabs>
        <w:ind w:left="3600"/>
      </w:pPr>
      <w:r w:rsidRPr="00027748">
        <w:t>All nurses stations</w:t>
      </w:r>
    </w:p>
    <w:p w:rsidR="00834CB7" w:rsidRPr="00027748" w:rsidRDefault="00834CB7" w:rsidP="00746892">
      <w:pPr>
        <w:pStyle w:val="Quick10"/>
        <w:widowControl/>
        <w:numPr>
          <w:ilvl w:val="0"/>
          <w:numId w:val="43"/>
        </w:numPr>
        <w:tabs>
          <w:tab w:val="left" w:pos="-1440"/>
          <w:tab w:val="num" w:pos="3600"/>
        </w:tabs>
        <w:ind w:left="3600"/>
      </w:pPr>
      <w:r w:rsidRPr="00027748">
        <w:t>Clean and dirty utility rooms</w:t>
      </w:r>
    </w:p>
    <w:p w:rsidR="00834CB7" w:rsidRPr="00027748" w:rsidRDefault="00834CB7" w:rsidP="00746892">
      <w:pPr>
        <w:pStyle w:val="Quick10"/>
        <w:widowControl/>
        <w:numPr>
          <w:ilvl w:val="0"/>
          <w:numId w:val="43"/>
        </w:numPr>
        <w:tabs>
          <w:tab w:val="left" w:pos="-1440"/>
          <w:tab w:val="num" w:pos="3600"/>
        </w:tabs>
        <w:ind w:left="3600"/>
      </w:pPr>
      <w:r w:rsidRPr="00027748">
        <w:t>Activity room</w:t>
      </w:r>
    </w:p>
    <w:p w:rsidR="00834CB7" w:rsidRPr="00027748" w:rsidRDefault="00834CB7" w:rsidP="00746892">
      <w:pPr>
        <w:pStyle w:val="Quick10"/>
        <w:widowControl/>
        <w:numPr>
          <w:ilvl w:val="0"/>
          <w:numId w:val="43"/>
        </w:numPr>
        <w:tabs>
          <w:tab w:val="left" w:pos="-1440"/>
          <w:tab w:val="num" w:pos="3600"/>
        </w:tabs>
        <w:ind w:left="3600"/>
      </w:pPr>
      <w:r w:rsidRPr="00027748">
        <w:t>Dietary</w:t>
      </w:r>
    </w:p>
    <w:p w:rsidR="00834CB7" w:rsidRPr="00027748" w:rsidRDefault="00834CB7" w:rsidP="00746892">
      <w:pPr>
        <w:pStyle w:val="Quick10"/>
        <w:widowControl/>
        <w:numPr>
          <w:ilvl w:val="0"/>
          <w:numId w:val="43"/>
        </w:numPr>
        <w:tabs>
          <w:tab w:val="left" w:pos="-1440"/>
          <w:tab w:val="num" w:pos="3600"/>
        </w:tabs>
        <w:ind w:left="3600"/>
      </w:pPr>
      <w:r w:rsidRPr="00027748">
        <w:t>Beauty/Barber shop</w:t>
      </w:r>
    </w:p>
    <w:p w:rsidR="00834CB7" w:rsidRPr="00027748" w:rsidRDefault="00834CB7" w:rsidP="00746892">
      <w:pPr>
        <w:pStyle w:val="Quick10"/>
        <w:widowControl/>
        <w:numPr>
          <w:ilvl w:val="0"/>
          <w:numId w:val="43"/>
        </w:numPr>
        <w:tabs>
          <w:tab w:val="left" w:pos="-1440"/>
          <w:tab w:val="num" w:pos="3600"/>
        </w:tabs>
        <w:ind w:left="3600"/>
      </w:pPr>
      <w:r w:rsidRPr="00027748">
        <w:t>Exam room</w:t>
      </w:r>
    </w:p>
    <w:p w:rsidR="00834CB7" w:rsidRPr="00027748" w:rsidRDefault="00834CB7" w:rsidP="00746892">
      <w:pPr>
        <w:pStyle w:val="Quick10"/>
        <w:widowControl/>
        <w:numPr>
          <w:ilvl w:val="0"/>
          <w:numId w:val="43"/>
        </w:numPr>
        <w:tabs>
          <w:tab w:val="left" w:pos="-1440"/>
          <w:tab w:val="num" w:pos="3600"/>
        </w:tabs>
        <w:ind w:left="3600"/>
      </w:pPr>
      <w:r w:rsidRPr="00027748">
        <w:t>Staff lounge</w:t>
      </w:r>
    </w:p>
    <w:p w:rsidR="00834CB7" w:rsidRPr="00027748" w:rsidRDefault="00495C30" w:rsidP="00746892">
      <w:pPr>
        <w:pStyle w:val="Quick10"/>
        <w:widowControl/>
        <w:numPr>
          <w:ilvl w:val="0"/>
          <w:numId w:val="43"/>
        </w:numPr>
        <w:tabs>
          <w:tab w:val="left" w:pos="-1440"/>
          <w:tab w:val="num" w:pos="3600"/>
        </w:tabs>
        <w:ind w:left="3600"/>
      </w:pPr>
      <w:r w:rsidRPr="00027748">
        <w:t>T</w:t>
      </w:r>
      <w:r w:rsidR="00834CB7" w:rsidRPr="00027748">
        <w:t xml:space="preserve">herapy </w:t>
      </w:r>
    </w:p>
    <w:p w:rsidR="00836D00" w:rsidRPr="00027748" w:rsidRDefault="00836D00" w:rsidP="00836D00">
      <w:pPr>
        <w:pStyle w:val="Quick10"/>
        <w:widowControl/>
        <w:numPr>
          <w:ilvl w:val="0"/>
          <w:numId w:val="0"/>
        </w:numPr>
        <w:tabs>
          <w:tab w:val="left" w:pos="-1440"/>
        </w:tabs>
        <w:ind w:left="3600"/>
      </w:pPr>
      <w:r w:rsidRPr="00027748">
        <w:t>At GAAL, hand washing facilities are located in:</w:t>
      </w:r>
    </w:p>
    <w:p w:rsidR="00836D00" w:rsidRPr="00027748" w:rsidRDefault="00836D00" w:rsidP="00836D00">
      <w:pPr>
        <w:pStyle w:val="Quick10"/>
        <w:widowControl/>
        <w:numPr>
          <w:ilvl w:val="0"/>
          <w:numId w:val="185"/>
        </w:numPr>
        <w:tabs>
          <w:tab w:val="left" w:pos="-1440"/>
          <w:tab w:val="left" w:pos="3288"/>
        </w:tabs>
      </w:pPr>
      <w:r w:rsidRPr="00027748">
        <w:tab/>
      </w:r>
      <w:r w:rsidR="00593CB2" w:rsidRPr="00027748">
        <w:t xml:space="preserve"> </w:t>
      </w:r>
      <w:r w:rsidRPr="00027748">
        <w:t>All resident rooms</w:t>
      </w:r>
    </w:p>
    <w:p w:rsidR="00836D00" w:rsidRPr="00027748" w:rsidRDefault="00836D00" w:rsidP="00836D00">
      <w:pPr>
        <w:pStyle w:val="Quick10"/>
        <w:widowControl/>
        <w:numPr>
          <w:ilvl w:val="0"/>
          <w:numId w:val="185"/>
        </w:numPr>
        <w:tabs>
          <w:tab w:val="left" w:pos="-1440"/>
          <w:tab w:val="left" w:pos="3288"/>
        </w:tabs>
      </w:pPr>
      <w:r w:rsidRPr="00027748">
        <w:t xml:space="preserve">      All bathrooms</w:t>
      </w:r>
    </w:p>
    <w:p w:rsidR="00836D00" w:rsidRPr="00027748" w:rsidRDefault="00593CB2" w:rsidP="00836D00">
      <w:pPr>
        <w:pStyle w:val="Quick10"/>
        <w:widowControl/>
        <w:numPr>
          <w:ilvl w:val="0"/>
          <w:numId w:val="185"/>
        </w:numPr>
        <w:tabs>
          <w:tab w:val="left" w:pos="-1440"/>
          <w:tab w:val="left" w:pos="3288"/>
        </w:tabs>
      </w:pPr>
      <w:r w:rsidRPr="00027748">
        <w:t xml:space="preserve">      Kitchen</w:t>
      </w:r>
    </w:p>
    <w:p w:rsidR="00593CB2" w:rsidRPr="00027748" w:rsidRDefault="00593CB2" w:rsidP="00593CB2">
      <w:pPr>
        <w:pStyle w:val="Quick10"/>
        <w:widowControl/>
        <w:numPr>
          <w:ilvl w:val="0"/>
          <w:numId w:val="185"/>
        </w:numPr>
        <w:tabs>
          <w:tab w:val="left" w:pos="-1440"/>
          <w:tab w:val="left" w:pos="3288"/>
        </w:tabs>
      </w:pPr>
      <w:r w:rsidRPr="00027748">
        <w:t xml:space="preserve">      Dining room</w:t>
      </w:r>
    </w:p>
    <w:p w:rsidR="00593CB2" w:rsidRPr="00027748" w:rsidRDefault="00593CB2" w:rsidP="00593CB2">
      <w:pPr>
        <w:pStyle w:val="Quick10"/>
        <w:widowControl/>
        <w:numPr>
          <w:ilvl w:val="0"/>
          <w:numId w:val="185"/>
        </w:numPr>
        <w:tabs>
          <w:tab w:val="left" w:pos="-1440"/>
          <w:tab w:val="left" w:pos="3288"/>
        </w:tabs>
      </w:pPr>
      <w:r w:rsidRPr="00027748">
        <w:t xml:space="preserve">      Nurses station</w:t>
      </w:r>
    </w:p>
    <w:p w:rsidR="00593CB2" w:rsidRPr="00027748" w:rsidRDefault="00593CB2" w:rsidP="00593CB2">
      <w:pPr>
        <w:pStyle w:val="Quick10"/>
        <w:widowControl/>
        <w:numPr>
          <w:ilvl w:val="0"/>
          <w:numId w:val="185"/>
        </w:numPr>
        <w:tabs>
          <w:tab w:val="left" w:pos="-1440"/>
          <w:tab w:val="left" w:pos="3288"/>
        </w:tabs>
      </w:pPr>
      <w:r w:rsidRPr="00027748">
        <w:t xml:space="preserve">      Laundry room</w:t>
      </w:r>
    </w:p>
    <w:p w:rsidR="00593CB2" w:rsidRPr="00027748" w:rsidRDefault="00593CB2" w:rsidP="00593CB2">
      <w:pPr>
        <w:pStyle w:val="Quick10"/>
        <w:widowControl/>
        <w:numPr>
          <w:ilvl w:val="0"/>
          <w:numId w:val="185"/>
        </w:numPr>
        <w:tabs>
          <w:tab w:val="left" w:pos="-1440"/>
          <w:tab w:val="left" w:pos="3288"/>
        </w:tabs>
      </w:pPr>
      <w:r w:rsidRPr="00027748">
        <w:t xml:space="preserve">      Soiled Utilities room</w:t>
      </w:r>
    </w:p>
    <w:p w:rsidR="00834CB7" w:rsidRPr="00027748" w:rsidRDefault="00834CB7">
      <w:pPr>
        <w:widowControl/>
        <w:ind w:firstLine="2880"/>
        <w:rPr>
          <w:sz w:val="12"/>
        </w:rPr>
      </w:pPr>
    </w:p>
    <w:p w:rsidR="00834CB7" w:rsidRPr="00027748" w:rsidRDefault="00834CB7" w:rsidP="00495C30">
      <w:pPr>
        <w:widowControl/>
        <w:ind w:left="2520"/>
      </w:pPr>
      <w:r w:rsidRPr="00027748">
        <w:t>When provision of hand</w:t>
      </w:r>
      <w:r w:rsidR="00D268D5" w:rsidRPr="00027748">
        <w:t xml:space="preserve"> </w:t>
      </w:r>
      <w:r w:rsidR="00D60442" w:rsidRPr="00027748">
        <w:t xml:space="preserve">washing is not feasible, GVCC and GAAL provide </w:t>
      </w:r>
      <w:r w:rsidRPr="00027748">
        <w:t xml:space="preserve">either an appropriate antiseptic hand cleanser in conjunction with clean cloth/paper towels or antiseptic </w:t>
      </w:r>
      <w:proofErr w:type="spellStart"/>
      <w:r w:rsidRPr="00027748">
        <w:t>towelettes</w:t>
      </w:r>
      <w:proofErr w:type="spellEnd"/>
      <w:r w:rsidRPr="00027748">
        <w:t xml:space="preserve">.  When antiseptic hand cleansers or </w:t>
      </w:r>
      <w:proofErr w:type="spellStart"/>
      <w:r w:rsidRPr="00027748">
        <w:t>towelettes</w:t>
      </w:r>
      <w:proofErr w:type="spellEnd"/>
      <w:r w:rsidRPr="00027748">
        <w:t xml:space="preserve"> are used, hands shall be washed with soap and running water as soon as feasible.</w:t>
      </w:r>
    </w:p>
    <w:p w:rsidR="00834CB7" w:rsidRPr="00027748" w:rsidRDefault="00834CB7" w:rsidP="00746892">
      <w:pPr>
        <w:pStyle w:val="Quicka0"/>
        <w:widowControl/>
        <w:numPr>
          <w:ilvl w:val="0"/>
          <w:numId w:val="106"/>
        </w:numPr>
        <w:tabs>
          <w:tab w:val="clear" w:pos="2520"/>
          <w:tab w:val="left" w:pos="-1440"/>
        </w:tabs>
        <w:ind w:left="3600" w:hanging="720"/>
      </w:pPr>
      <w:r w:rsidRPr="00027748">
        <w:t>Supervisors ensure that after the removal of personal protective gloves, employees shall wash hands and any other potentially contaminated skin area immediately or as soon as feasible with soap and water.</w:t>
      </w:r>
    </w:p>
    <w:p w:rsidR="00834CB7" w:rsidRPr="00027748" w:rsidRDefault="00834CB7" w:rsidP="00746892">
      <w:pPr>
        <w:pStyle w:val="Quicka0"/>
        <w:widowControl/>
        <w:numPr>
          <w:ilvl w:val="0"/>
          <w:numId w:val="106"/>
        </w:numPr>
        <w:tabs>
          <w:tab w:val="clear" w:pos="2520"/>
          <w:tab w:val="left" w:pos="-1440"/>
        </w:tabs>
        <w:ind w:left="3600" w:hanging="720"/>
      </w:pPr>
      <w:r w:rsidRPr="00027748">
        <w:t>Supervisors ensure that if employees incur exposure to their skin or mucous membranes, then those areas shall be washed or flushed with water as soon as feasible following contact.</w:t>
      </w:r>
    </w:p>
    <w:p w:rsidR="00834CB7" w:rsidRPr="00027748" w:rsidRDefault="00834CB7" w:rsidP="00746892">
      <w:pPr>
        <w:pStyle w:val="Quick1"/>
        <w:widowControl/>
        <w:numPr>
          <w:ilvl w:val="0"/>
          <w:numId w:val="44"/>
        </w:numPr>
        <w:tabs>
          <w:tab w:val="left" w:pos="-1440"/>
        </w:tabs>
        <w:ind w:left="2160" w:hanging="720"/>
      </w:pPr>
      <w:r w:rsidRPr="00027748">
        <w:t>Needles</w:t>
      </w:r>
    </w:p>
    <w:p w:rsidR="00834CB7" w:rsidRPr="00027748" w:rsidRDefault="00834CB7" w:rsidP="00746892">
      <w:pPr>
        <w:pStyle w:val="Quicka0"/>
        <w:widowControl/>
        <w:numPr>
          <w:ilvl w:val="0"/>
          <w:numId w:val="107"/>
        </w:numPr>
        <w:tabs>
          <w:tab w:val="clear" w:pos="2520"/>
          <w:tab w:val="left" w:pos="-1440"/>
        </w:tabs>
        <w:ind w:left="3600" w:hanging="720"/>
      </w:pPr>
      <w:r w:rsidRPr="00027748">
        <w:t>Contaminated needles and other contaminated sharps are not bent, recapped, removed, sheared or purposely broken.</w:t>
      </w:r>
    </w:p>
    <w:p w:rsidR="00A67642" w:rsidRPr="00027748" w:rsidRDefault="00834CB7" w:rsidP="00746892">
      <w:pPr>
        <w:pStyle w:val="Quicka0"/>
        <w:widowControl/>
        <w:numPr>
          <w:ilvl w:val="0"/>
          <w:numId w:val="107"/>
        </w:numPr>
        <w:tabs>
          <w:tab w:val="clear" w:pos="2520"/>
          <w:tab w:val="left" w:pos="-1440"/>
        </w:tabs>
        <w:ind w:left="3600" w:hanging="720"/>
      </w:pPr>
      <w:r w:rsidRPr="00027748">
        <w:t>Immediately or as soon as possible after use, contaminated sharps are placed in appropriate containers.  These containers shall be puncture resistant, labeled or color-coded, and leak</w:t>
      </w:r>
      <w:r w:rsidR="00D268D5" w:rsidRPr="00027748">
        <w:t>-</w:t>
      </w:r>
      <w:r w:rsidRPr="00027748">
        <w:t>proof on the sides and bottom.</w:t>
      </w:r>
    </w:p>
    <w:p w:rsidR="00834CB7" w:rsidRPr="00027748" w:rsidRDefault="00834CB7" w:rsidP="00746892">
      <w:pPr>
        <w:pStyle w:val="Quick1"/>
        <w:widowControl/>
        <w:numPr>
          <w:ilvl w:val="0"/>
          <w:numId w:val="44"/>
        </w:numPr>
        <w:tabs>
          <w:tab w:val="left" w:pos="-1440"/>
        </w:tabs>
        <w:ind w:left="2160" w:hanging="720"/>
      </w:pPr>
      <w:r w:rsidRPr="00027748">
        <w:t>Work Area Restrictions</w:t>
      </w:r>
    </w:p>
    <w:p w:rsidR="00834CB7" w:rsidRPr="00027748" w:rsidRDefault="00834CB7" w:rsidP="00746892">
      <w:pPr>
        <w:pStyle w:val="Quicka0"/>
        <w:widowControl/>
        <w:numPr>
          <w:ilvl w:val="0"/>
          <w:numId w:val="108"/>
        </w:numPr>
        <w:tabs>
          <w:tab w:val="clear" w:pos="2520"/>
          <w:tab w:val="left" w:pos="-1440"/>
        </w:tabs>
        <w:ind w:left="3600" w:hanging="720"/>
      </w:pPr>
      <w:r w:rsidRPr="00027748">
        <w:t>In work areas where there is a reasonable likelihood of exposure to blood or other potentially infectious materials, employees are not to eat, drink, apply cosmetics or lip balm, or handle contact lenses.  Food and beverages are not to be kept in refrigerators, freezers, shelves, cabinets, or on counter or bench tops where blood or other potentially infectious materials are present.  No storage of food, beverages or personal items is allowed in the med rooms and nurses stations where IM</w:t>
      </w:r>
      <w:r w:rsidR="00495C30" w:rsidRPr="00027748">
        <w:t>’s</w:t>
      </w:r>
      <w:r w:rsidRPr="00027748">
        <w:t xml:space="preserve"> are given or blood glucose is done.</w:t>
      </w:r>
    </w:p>
    <w:p w:rsidR="00834CB7" w:rsidRPr="00027748" w:rsidRDefault="00834CB7" w:rsidP="00746892">
      <w:pPr>
        <w:pStyle w:val="Quicka0"/>
        <w:widowControl/>
        <w:numPr>
          <w:ilvl w:val="0"/>
          <w:numId w:val="108"/>
        </w:numPr>
        <w:tabs>
          <w:tab w:val="clear" w:pos="2520"/>
          <w:tab w:val="left" w:pos="-1440"/>
        </w:tabs>
        <w:ind w:left="3600" w:hanging="720"/>
      </w:pPr>
      <w:r w:rsidRPr="00027748">
        <w:t>Mouth pipetting/suctioning of blood or other potentially infectious materials is prohibited.</w:t>
      </w:r>
    </w:p>
    <w:p w:rsidR="00834CB7" w:rsidRPr="00027748" w:rsidRDefault="00834CB7" w:rsidP="00746892">
      <w:pPr>
        <w:pStyle w:val="Quicka0"/>
        <w:widowControl/>
        <w:numPr>
          <w:ilvl w:val="0"/>
          <w:numId w:val="108"/>
        </w:numPr>
        <w:tabs>
          <w:tab w:val="clear" w:pos="2520"/>
          <w:tab w:val="left" w:pos="-1440"/>
        </w:tabs>
        <w:ind w:left="3600" w:hanging="720"/>
      </w:pPr>
      <w:r w:rsidRPr="00027748">
        <w:t>All procedures are conducted in a manner which minimizes splashing, spraying, splattering and generation of droplets of blood or other potentially infectious materials.  Methods which will be employed at this facility to accomplish this goal are use of Standard Precautions and use of Personal Protective Equipment.</w:t>
      </w:r>
    </w:p>
    <w:p w:rsidR="00834CB7" w:rsidRPr="00027748" w:rsidRDefault="00834CB7" w:rsidP="00746892">
      <w:pPr>
        <w:pStyle w:val="Quick1"/>
        <w:widowControl/>
        <w:numPr>
          <w:ilvl w:val="0"/>
          <w:numId w:val="44"/>
        </w:numPr>
        <w:tabs>
          <w:tab w:val="left" w:pos="-1440"/>
        </w:tabs>
        <w:ind w:left="2160" w:hanging="720"/>
      </w:pPr>
      <w:r w:rsidRPr="00027748">
        <w:lastRenderedPageBreak/>
        <w:t>Specimens</w:t>
      </w:r>
    </w:p>
    <w:p w:rsidR="00834CB7" w:rsidRPr="00027748" w:rsidRDefault="00834CB7" w:rsidP="00746892">
      <w:pPr>
        <w:pStyle w:val="Quicka0"/>
        <w:widowControl/>
        <w:numPr>
          <w:ilvl w:val="0"/>
          <w:numId w:val="109"/>
        </w:numPr>
        <w:tabs>
          <w:tab w:val="clear" w:pos="2520"/>
          <w:tab w:val="left" w:pos="-1440"/>
        </w:tabs>
        <w:ind w:left="3600" w:hanging="720"/>
      </w:pPr>
      <w:r w:rsidRPr="00027748">
        <w:t>Specimens of blood or other potentially infectious materials are placed in a container which prevents leakage during the collection, handling, processing, storage and transport of the specimens.</w:t>
      </w:r>
    </w:p>
    <w:p w:rsidR="00834CB7" w:rsidRPr="00027748" w:rsidRDefault="00834CB7" w:rsidP="00746892">
      <w:pPr>
        <w:pStyle w:val="Quicka0"/>
        <w:widowControl/>
        <w:numPr>
          <w:ilvl w:val="0"/>
          <w:numId w:val="109"/>
        </w:numPr>
        <w:tabs>
          <w:tab w:val="clear" w:pos="2520"/>
          <w:tab w:val="left" w:pos="-1440"/>
        </w:tabs>
        <w:ind w:left="3600" w:hanging="720"/>
      </w:pPr>
      <w:r w:rsidRPr="00027748">
        <w:t>The container used for this purpose is labeled or color-coded and closed prior to being stored, transported or shipped.</w:t>
      </w:r>
    </w:p>
    <w:p w:rsidR="00834CB7" w:rsidRPr="00027748" w:rsidRDefault="00834CB7" w:rsidP="00746892">
      <w:pPr>
        <w:pStyle w:val="Quicka0"/>
        <w:widowControl/>
        <w:numPr>
          <w:ilvl w:val="0"/>
          <w:numId w:val="109"/>
        </w:numPr>
        <w:tabs>
          <w:tab w:val="left" w:pos="-1440"/>
        </w:tabs>
        <w:ind w:left="3600" w:hanging="720"/>
      </w:pPr>
      <w:r w:rsidRPr="00027748">
        <w:t>Any specimens which could puncture a primary container are placed within a secondary container which is puncture resistant and prevents leakage during handling, processing, storage, transport or shipping.</w:t>
      </w:r>
    </w:p>
    <w:p w:rsidR="00834CB7" w:rsidRPr="00027748" w:rsidRDefault="00834CB7" w:rsidP="00746892">
      <w:pPr>
        <w:pStyle w:val="Quicka0"/>
        <w:widowControl/>
        <w:numPr>
          <w:ilvl w:val="0"/>
          <w:numId w:val="109"/>
        </w:numPr>
        <w:tabs>
          <w:tab w:val="left" w:pos="-1440"/>
        </w:tabs>
        <w:ind w:left="3600" w:hanging="720"/>
      </w:pPr>
      <w:r w:rsidRPr="00027748">
        <w:t>If outside contamination of the primary container occurs, the primary container shall be placed within a secondary container which prevents leakage during the handling, processing, storage, transport or shipping of the specimen.</w:t>
      </w:r>
    </w:p>
    <w:p w:rsidR="00834CB7" w:rsidRPr="00027748" w:rsidRDefault="00834CB7" w:rsidP="00746892">
      <w:pPr>
        <w:pStyle w:val="Quick1"/>
        <w:widowControl/>
        <w:numPr>
          <w:ilvl w:val="0"/>
          <w:numId w:val="44"/>
        </w:numPr>
        <w:tabs>
          <w:tab w:val="left" w:pos="-1440"/>
        </w:tabs>
        <w:ind w:left="2160" w:hanging="720"/>
      </w:pPr>
      <w:r w:rsidRPr="00027748">
        <w:t>Contaminated Equipment:</w:t>
      </w:r>
    </w:p>
    <w:p w:rsidR="00834CB7" w:rsidRPr="00027748" w:rsidRDefault="00834CB7">
      <w:pPr>
        <w:widowControl/>
        <w:ind w:left="2160"/>
      </w:pPr>
      <w:r w:rsidRPr="00027748">
        <w:t>Nursing Services is responsible for ensuring that equipment which has become contaminated with blood or other potentially infectious materials is examined prior to servicing or shipping and is decontaminated as necessary unless the decontamination of the equipment is not feasible.  At least partial decontamination such as flushing lines and wiping the exterior is accomplished.  A readily observable label shall be attached to the equipment stating which portions remain contaminated.  GVCC</w:t>
      </w:r>
      <w:r w:rsidR="00303FE4" w:rsidRPr="00027748">
        <w:t xml:space="preserve"> and GAAL</w:t>
      </w:r>
      <w:r w:rsidRPr="00027748">
        <w:t xml:space="preserve"> shall ensure that this information is conveyed to all affected employees, the servicing representative and/or manufacturer, as appropriate, prior to handling, servicing or shipping so that appropriate precautions will be taken.</w:t>
      </w:r>
    </w:p>
    <w:p w:rsidR="00834CB7" w:rsidRPr="00027748" w:rsidRDefault="00834CB7" w:rsidP="00746892">
      <w:pPr>
        <w:pStyle w:val="Quick1"/>
        <w:widowControl/>
        <w:numPr>
          <w:ilvl w:val="0"/>
          <w:numId w:val="44"/>
        </w:numPr>
        <w:tabs>
          <w:tab w:val="left" w:pos="-1440"/>
        </w:tabs>
        <w:ind w:left="2160" w:hanging="720"/>
      </w:pPr>
      <w:r w:rsidRPr="00027748">
        <w:t>Personal Protective Equipment (PPE)</w:t>
      </w:r>
    </w:p>
    <w:p w:rsidR="00834CB7" w:rsidRPr="00027748" w:rsidRDefault="00495C30" w:rsidP="00746892">
      <w:pPr>
        <w:pStyle w:val="Quicka0"/>
        <w:widowControl/>
        <w:numPr>
          <w:ilvl w:val="0"/>
          <w:numId w:val="110"/>
        </w:numPr>
        <w:tabs>
          <w:tab w:val="clear" w:pos="2520"/>
          <w:tab w:val="left" w:pos="-1440"/>
        </w:tabs>
        <w:ind w:left="3600" w:hanging="720"/>
      </w:pPr>
      <w:r w:rsidRPr="00027748">
        <w:t>PPE Provision--</w:t>
      </w:r>
      <w:r w:rsidR="00834CB7" w:rsidRPr="00027748">
        <w:t xml:space="preserve"> The Director of Nursing and Infection Control Nurse are responsible for ensuring that the following provisions are met:</w:t>
      </w:r>
    </w:p>
    <w:p w:rsidR="00834CB7" w:rsidRPr="00027748" w:rsidRDefault="00834CB7" w:rsidP="00746892">
      <w:pPr>
        <w:pStyle w:val="Quick10"/>
        <w:widowControl/>
        <w:numPr>
          <w:ilvl w:val="0"/>
          <w:numId w:val="45"/>
        </w:numPr>
        <w:tabs>
          <w:tab w:val="left" w:pos="-1440"/>
        </w:tabs>
        <w:ind w:left="3600"/>
      </w:pPr>
      <w:r w:rsidRPr="00027748">
        <w:t xml:space="preserve">All personal protective equipment used at GVCC </w:t>
      </w:r>
      <w:r w:rsidR="00303FE4" w:rsidRPr="00027748">
        <w:t xml:space="preserve">and GAAL </w:t>
      </w:r>
      <w:r w:rsidRPr="00027748">
        <w:t>is provided without cost to employees.  This includes but is not limited to: gloves, gowns, face shields or masks and eye protection, mouthpieces, resuscitation bags, pocket masks, or other ventilation devices.  Personal protective equipment is chosen based on the anticipated exposure to blood or other potentially infectious materials.  The protective equipment is considered appropriate only if it does not permit blood or other potentially infectious materials to pas</w:t>
      </w:r>
      <w:r w:rsidR="00A614DF" w:rsidRPr="00027748">
        <w:t>s through or reach the employees’</w:t>
      </w:r>
      <w:r w:rsidRPr="00027748">
        <w:t xml:space="preserve"> work clothes, street clothes, undergarments, skin, eyes, mouth, or other mucous membranes under normal conditions of use and for the duration of time which the protective equipment will be used.</w:t>
      </w:r>
    </w:p>
    <w:p w:rsidR="00834CB7" w:rsidRPr="00027748" w:rsidRDefault="00834CB7" w:rsidP="00746892">
      <w:pPr>
        <w:pStyle w:val="Quick10"/>
        <w:widowControl/>
        <w:numPr>
          <w:ilvl w:val="0"/>
          <w:numId w:val="45"/>
        </w:numPr>
        <w:tabs>
          <w:tab w:val="left" w:pos="-1440"/>
        </w:tabs>
        <w:ind w:left="3600"/>
      </w:pPr>
      <w:r w:rsidRPr="00027748">
        <w:t>The DON and ICN will purchase and distribute clothing.  Procedures that require the protective clothing are:</w:t>
      </w:r>
    </w:p>
    <w:p w:rsidR="00834CB7" w:rsidRPr="00027748" w:rsidRDefault="00834CB7" w:rsidP="00746892">
      <w:pPr>
        <w:pStyle w:val="Quicka1"/>
        <w:widowControl/>
        <w:numPr>
          <w:ilvl w:val="0"/>
          <w:numId w:val="111"/>
        </w:numPr>
        <w:tabs>
          <w:tab w:val="clear" w:pos="3960"/>
          <w:tab w:val="left" w:pos="-1440"/>
        </w:tabs>
        <w:ind w:left="4320" w:firstLine="0"/>
      </w:pPr>
      <w:r w:rsidRPr="00027748">
        <w:t>Accidents--use of the blood spill kits</w:t>
      </w:r>
    </w:p>
    <w:p w:rsidR="00834CB7" w:rsidRPr="00027748" w:rsidRDefault="00834CB7" w:rsidP="00746892">
      <w:pPr>
        <w:pStyle w:val="Quicka1"/>
        <w:widowControl/>
        <w:numPr>
          <w:ilvl w:val="0"/>
          <w:numId w:val="111"/>
        </w:numPr>
        <w:tabs>
          <w:tab w:val="clear" w:pos="3960"/>
          <w:tab w:val="left" w:pos="-1440"/>
        </w:tabs>
        <w:ind w:left="4320" w:firstLine="0"/>
      </w:pPr>
      <w:r w:rsidRPr="00027748">
        <w:t>Routine medical care--personal protective equipment</w:t>
      </w:r>
    </w:p>
    <w:p w:rsidR="00834CB7" w:rsidRPr="00027748" w:rsidRDefault="00834CB7" w:rsidP="00746892">
      <w:pPr>
        <w:pStyle w:val="Quicka1"/>
        <w:widowControl/>
        <w:numPr>
          <w:ilvl w:val="0"/>
          <w:numId w:val="111"/>
        </w:numPr>
        <w:tabs>
          <w:tab w:val="clear" w:pos="3960"/>
          <w:tab w:val="left" w:pos="-1440"/>
        </w:tabs>
        <w:ind w:left="4320" w:firstLine="0"/>
      </w:pPr>
      <w:r w:rsidRPr="00027748">
        <w:t>Cleaning large amounts of body fluids/blood--plastic gown, goggles/face shield, mask and disposable gloves</w:t>
      </w:r>
    </w:p>
    <w:p w:rsidR="00834CB7" w:rsidRPr="00027748" w:rsidRDefault="00834CB7" w:rsidP="00746892">
      <w:pPr>
        <w:pStyle w:val="Quicka0"/>
        <w:keepNext/>
        <w:keepLines/>
        <w:widowControl/>
        <w:numPr>
          <w:ilvl w:val="0"/>
          <w:numId w:val="110"/>
        </w:numPr>
        <w:tabs>
          <w:tab w:val="clear" w:pos="2520"/>
          <w:tab w:val="left" w:pos="-1440"/>
        </w:tabs>
        <w:ind w:left="3600" w:hanging="720"/>
      </w:pPr>
      <w:r w:rsidRPr="00027748">
        <w:lastRenderedPageBreak/>
        <w:t>Personal Protective Equipment (PPE) Use:</w:t>
      </w:r>
    </w:p>
    <w:p w:rsidR="00834CB7" w:rsidRPr="00027748" w:rsidRDefault="00834CB7" w:rsidP="0092384E">
      <w:pPr>
        <w:keepNext/>
        <w:keepLines/>
        <w:widowControl/>
        <w:ind w:left="3600"/>
      </w:pPr>
      <w:r w:rsidRPr="00027748">
        <w:t>Quality Assurance ensures that the employee uses PPE unless the supervisor shows that employee temporarily and briefly declined to use PPE when under rare and extraordinary ci</w:t>
      </w:r>
      <w:r w:rsidR="00495C30" w:rsidRPr="00027748">
        <w:t>rcumstances, it was the employee’</w:t>
      </w:r>
      <w:r w:rsidRPr="00027748">
        <w:t xml:space="preserve">s professional </w:t>
      </w:r>
      <w:r w:rsidR="00495C30" w:rsidRPr="00027748">
        <w:t>judgment</w:t>
      </w:r>
      <w:r w:rsidRPr="00027748">
        <w:t xml:space="preserve"> that in the specific instance its use would have prevented the delivery of healthcare or posed an increased hazard to the safety of the worker or co-worker.  When the employee makes this </w:t>
      </w:r>
      <w:r w:rsidR="00BB2083" w:rsidRPr="00027748">
        <w:t>judgment</w:t>
      </w:r>
      <w:r w:rsidRPr="00027748">
        <w:t>, the circumstances shall be investigated and documented in order to determine whether changes can be instituted to prevent such occurrences in the future.</w:t>
      </w:r>
    </w:p>
    <w:p w:rsidR="00834CB7" w:rsidRPr="00027748" w:rsidRDefault="00834CB7" w:rsidP="00746892">
      <w:pPr>
        <w:pStyle w:val="Quicka0"/>
        <w:widowControl/>
        <w:numPr>
          <w:ilvl w:val="0"/>
          <w:numId w:val="110"/>
        </w:numPr>
        <w:tabs>
          <w:tab w:val="clear" w:pos="2520"/>
          <w:tab w:val="left" w:pos="-1440"/>
        </w:tabs>
        <w:ind w:left="3600" w:hanging="720"/>
      </w:pPr>
      <w:r w:rsidRPr="00027748">
        <w:t>PPE Cleaning, Laundering and Disposal:</w:t>
      </w:r>
    </w:p>
    <w:p w:rsidR="00834CB7" w:rsidRPr="00027748" w:rsidRDefault="00834CB7">
      <w:pPr>
        <w:pStyle w:val="Quick10"/>
        <w:widowControl/>
        <w:numPr>
          <w:ilvl w:val="0"/>
          <w:numId w:val="0"/>
        </w:numPr>
        <w:tabs>
          <w:tab w:val="left" w:pos="-1440"/>
        </w:tabs>
        <w:ind w:left="3600"/>
      </w:pPr>
      <w:r w:rsidRPr="00027748">
        <w:t>1)  All personal protective equipment are cleaned, laundered and disposed of by the employer at no cost to the employees.  All repairs and replacements are made by GVCC</w:t>
      </w:r>
      <w:r w:rsidR="00303FE4" w:rsidRPr="00027748">
        <w:t xml:space="preserve"> and GAAL</w:t>
      </w:r>
      <w:r w:rsidRPr="00027748">
        <w:t xml:space="preserve"> at no cost to employees.</w:t>
      </w:r>
    </w:p>
    <w:p w:rsidR="00834CB7" w:rsidRPr="00027748" w:rsidRDefault="00834CB7">
      <w:pPr>
        <w:pStyle w:val="Quick10"/>
        <w:widowControl/>
        <w:numPr>
          <w:ilvl w:val="0"/>
          <w:numId w:val="0"/>
        </w:numPr>
        <w:tabs>
          <w:tab w:val="left" w:pos="-1440"/>
        </w:tabs>
        <w:ind w:left="3600"/>
      </w:pPr>
      <w:r w:rsidRPr="00027748">
        <w:t>2)  All garments which are penetrated by blood are removed immediately or as soon as feasible.  All PPE are removed prior to leaving the work area.</w:t>
      </w:r>
    </w:p>
    <w:p w:rsidR="00834CB7" w:rsidRPr="00027748" w:rsidRDefault="00834CB7">
      <w:pPr>
        <w:pStyle w:val="Quick10"/>
        <w:widowControl/>
        <w:numPr>
          <w:ilvl w:val="0"/>
          <w:numId w:val="0"/>
        </w:numPr>
        <w:tabs>
          <w:tab w:val="left" w:pos="-1440"/>
        </w:tabs>
        <w:ind w:left="3600"/>
      </w:pPr>
      <w:r w:rsidRPr="00027748">
        <w:t>3)  When PPE is removed, it is placed in an appropriately designed area or container for storage, washing, decontamination or disposal.</w:t>
      </w:r>
    </w:p>
    <w:p w:rsidR="00834CB7" w:rsidRPr="00027748" w:rsidRDefault="00834CB7">
      <w:pPr>
        <w:pStyle w:val="Quick10"/>
        <w:widowControl/>
        <w:numPr>
          <w:ilvl w:val="0"/>
          <w:numId w:val="0"/>
        </w:numPr>
        <w:tabs>
          <w:tab w:val="left" w:pos="-1440"/>
        </w:tabs>
        <w:ind w:left="3600"/>
      </w:pPr>
      <w:r w:rsidRPr="00027748">
        <w:t xml:space="preserve">4)  GVCC </w:t>
      </w:r>
      <w:r w:rsidR="00303FE4" w:rsidRPr="00027748">
        <w:t xml:space="preserve">and GAAL </w:t>
      </w:r>
      <w:r w:rsidRPr="00027748">
        <w:t>provides clothing for employees who have had their personal clothing contaminated.  Employees can check out this clothing with laundry and return it at their next work shift.  Employees will put contaminated clothing in a biohazard labeled bag.  GVCC</w:t>
      </w:r>
      <w:r w:rsidR="00406814" w:rsidRPr="00027748">
        <w:t xml:space="preserve"> and GAAL</w:t>
      </w:r>
      <w:r w:rsidRPr="00027748">
        <w:t xml:space="preserve"> launder contaminated employee clothing.</w:t>
      </w:r>
    </w:p>
    <w:p w:rsidR="00834CB7" w:rsidRPr="00027748" w:rsidRDefault="0030066F" w:rsidP="0092384E">
      <w:pPr>
        <w:pStyle w:val="Quicka0"/>
        <w:widowControl/>
        <w:numPr>
          <w:ilvl w:val="0"/>
          <w:numId w:val="0"/>
        </w:numPr>
        <w:tabs>
          <w:tab w:val="left" w:pos="-1440"/>
        </w:tabs>
        <w:ind w:left="3600" w:hanging="720"/>
      </w:pPr>
      <w:r w:rsidRPr="00027748">
        <w:t>d</w:t>
      </w:r>
      <w:r w:rsidR="00834CB7" w:rsidRPr="00027748">
        <w:t>.</w:t>
      </w:r>
      <w:r w:rsidR="00834CB7" w:rsidRPr="00027748">
        <w:tab/>
        <w:t>Gloves</w:t>
      </w:r>
    </w:p>
    <w:p w:rsidR="00834CB7" w:rsidRPr="00027748" w:rsidRDefault="00834CB7">
      <w:pPr>
        <w:pStyle w:val="Quick10"/>
        <w:widowControl/>
        <w:numPr>
          <w:ilvl w:val="0"/>
          <w:numId w:val="0"/>
        </w:numPr>
        <w:tabs>
          <w:tab w:val="left" w:pos="-1440"/>
        </w:tabs>
        <w:ind w:left="3600"/>
      </w:pPr>
      <w:r w:rsidRPr="00027748">
        <w:t>1)  Gloves are worn where it is reasonably anticipated that employees will have hand contact with blood, other potentially infectious materials, non-intact skin and mucous membranes, when performing vascular access procedures and when handling or touching contaminated items or surfaces.</w:t>
      </w:r>
    </w:p>
    <w:p w:rsidR="00254278" w:rsidRPr="00027748" w:rsidRDefault="00834CB7" w:rsidP="003E0D43">
      <w:pPr>
        <w:pStyle w:val="Quick10"/>
        <w:widowControl/>
        <w:numPr>
          <w:ilvl w:val="0"/>
          <w:numId w:val="0"/>
        </w:numPr>
        <w:tabs>
          <w:tab w:val="left" w:pos="-1440"/>
        </w:tabs>
        <w:ind w:left="3600"/>
      </w:pPr>
      <w:r w:rsidRPr="00027748">
        <w:t xml:space="preserve">2)  Disposable gloves used at GVCC </w:t>
      </w:r>
      <w:r w:rsidR="00303FE4" w:rsidRPr="00027748">
        <w:t xml:space="preserve">and GAAL </w:t>
      </w:r>
      <w:r w:rsidRPr="00027748">
        <w:t>are not to be washed or  decontaminated for re-use and are to be replaced as soon as practical when they become contaminated or as soon as feasible if they are torn, punctured or when their ability to function as a barrier is compromised.  Utility gloves may be decontaminated for reuse provided that the integrity of the glove is not compromised.  Utility gloves are discarded if they are cracked, peeling, torn, punctured or exhibit other signs of deterioration or when their ability to funct</w:t>
      </w:r>
      <w:r w:rsidR="003E0D43" w:rsidRPr="00027748">
        <w:t>ion as a barrier is compromised.</w:t>
      </w:r>
    </w:p>
    <w:p w:rsidR="00834CB7" w:rsidRPr="00027748" w:rsidRDefault="0092384E" w:rsidP="0092384E">
      <w:pPr>
        <w:pStyle w:val="Quicka0"/>
        <w:widowControl/>
        <w:numPr>
          <w:ilvl w:val="0"/>
          <w:numId w:val="0"/>
        </w:numPr>
        <w:tabs>
          <w:tab w:val="left" w:pos="-1440"/>
        </w:tabs>
        <w:ind w:left="3600" w:hanging="720"/>
      </w:pPr>
      <w:r w:rsidRPr="00027748">
        <w:t xml:space="preserve"> </w:t>
      </w:r>
      <w:r w:rsidR="0030066F" w:rsidRPr="00027748">
        <w:t>e</w:t>
      </w:r>
      <w:r w:rsidR="00834CB7" w:rsidRPr="00027748">
        <w:t>.</w:t>
      </w:r>
      <w:r w:rsidR="00834CB7" w:rsidRPr="00027748">
        <w:tab/>
        <w:t xml:space="preserve">Eye and Face Protection: </w:t>
      </w:r>
    </w:p>
    <w:p w:rsidR="00834CB7" w:rsidRPr="00027748" w:rsidRDefault="00BB2083">
      <w:pPr>
        <w:widowControl/>
        <w:tabs>
          <w:tab w:val="left" w:pos="-1440"/>
        </w:tabs>
        <w:ind w:left="3600" w:hanging="3600"/>
      </w:pPr>
      <w:r w:rsidRPr="00027748">
        <w:t xml:space="preserve"> </w:t>
      </w:r>
      <w:r w:rsidRPr="00027748">
        <w:tab/>
      </w:r>
      <w:r w:rsidR="00834CB7" w:rsidRPr="00027748">
        <w:t>Masks in combination with eye protection devices such as goggles or glasses with solid side shield or chin length face shields are required to be worn whenever splashes, sprays, splatters, or droplets of blood or other potentially infectious materials may be generated and eye, nose or mouth contamination can reasonably be anticipated.</w:t>
      </w:r>
    </w:p>
    <w:p w:rsidR="00834CB7" w:rsidRPr="00027748" w:rsidRDefault="0030066F" w:rsidP="0092384E">
      <w:pPr>
        <w:pStyle w:val="Quicka0"/>
        <w:widowControl/>
        <w:numPr>
          <w:ilvl w:val="0"/>
          <w:numId w:val="0"/>
        </w:numPr>
        <w:tabs>
          <w:tab w:val="left" w:pos="-1440"/>
        </w:tabs>
        <w:ind w:left="3600" w:hanging="720"/>
      </w:pPr>
      <w:r w:rsidRPr="00027748">
        <w:t>f.</w:t>
      </w:r>
      <w:r w:rsidR="00834CB7" w:rsidRPr="00027748">
        <w:t xml:space="preserve">       </w:t>
      </w:r>
      <w:r w:rsidR="0092384E" w:rsidRPr="00027748">
        <w:t xml:space="preserve">   </w:t>
      </w:r>
      <w:r w:rsidR="00834CB7" w:rsidRPr="00027748">
        <w:t>Gowns, Aprons, and Other Protective Body Clothing:</w:t>
      </w:r>
    </w:p>
    <w:p w:rsidR="00834CB7" w:rsidRPr="00027748" w:rsidRDefault="00834CB7" w:rsidP="0092384E">
      <w:pPr>
        <w:widowControl/>
        <w:ind w:left="3600"/>
      </w:pPr>
      <w:r w:rsidRPr="00027748">
        <w:t>Appropriate protective clothing such as, but not limited to, gowns, aprons, or similar out garments shall be worn in occupational exposure situations.  The type and characteristics will depend upon the task and degree of exposure anticipated.</w:t>
      </w:r>
    </w:p>
    <w:p w:rsidR="00834CB7" w:rsidRPr="00027748" w:rsidRDefault="00834CB7" w:rsidP="00746892">
      <w:pPr>
        <w:pStyle w:val="Quicka0"/>
        <w:widowControl/>
        <w:numPr>
          <w:ilvl w:val="0"/>
          <w:numId w:val="106"/>
        </w:numPr>
        <w:tabs>
          <w:tab w:val="clear" w:pos="2520"/>
          <w:tab w:val="left" w:pos="-1440"/>
        </w:tabs>
        <w:ind w:left="3600" w:hanging="720"/>
      </w:pPr>
      <w:r w:rsidRPr="00027748">
        <w:t>All Personal Protective Equipment is examined, maintained and                     replaced on a regular schedule to ensure their effectiveness.</w:t>
      </w:r>
    </w:p>
    <w:p w:rsidR="004B0FE6" w:rsidRPr="00027748" w:rsidRDefault="004B0FE6" w:rsidP="004B0FE6">
      <w:pPr>
        <w:pStyle w:val="Quicka0"/>
        <w:widowControl/>
        <w:numPr>
          <w:ilvl w:val="0"/>
          <w:numId w:val="0"/>
        </w:numPr>
        <w:tabs>
          <w:tab w:val="left" w:pos="-1440"/>
        </w:tabs>
      </w:pPr>
    </w:p>
    <w:p w:rsidR="00747699" w:rsidRPr="00027748" w:rsidRDefault="00747699" w:rsidP="004931D8">
      <w:pPr>
        <w:keepNext/>
        <w:keepLines/>
        <w:widowControl/>
        <w:jc w:val="center"/>
        <w:rPr>
          <w:b/>
          <w:sz w:val="28"/>
        </w:rPr>
      </w:pPr>
      <w:r w:rsidRPr="00027748">
        <w:rPr>
          <w:b/>
          <w:sz w:val="28"/>
        </w:rPr>
        <w:lastRenderedPageBreak/>
        <w:t>PERSONAL PROTECTIVE EQUIPMENT</w:t>
      </w:r>
    </w:p>
    <w:p w:rsidR="00747699" w:rsidRPr="00027748" w:rsidRDefault="00747699" w:rsidP="004931D8">
      <w:pPr>
        <w:keepNext/>
        <w:keepLines/>
        <w:widowControl/>
        <w:jc w:val="center"/>
        <w:rPr>
          <w:b/>
          <w:sz w:val="28"/>
        </w:rPr>
      </w:pPr>
      <w:r w:rsidRPr="00027748">
        <w:rPr>
          <w:b/>
          <w:sz w:val="28"/>
        </w:rPr>
        <w:t>AT GVCC</w:t>
      </w:r>
      <w:r w:rsidR="00303FE4" w:rsidRPr="00027748">
        <w:rPr>
          <w:b/>
          <w:sz w:val="28"/>
        </w:rPr>
        <w:t xml:space="preserve"> </w:t>
      </w:r>
    </w:p>
    <w:p w:rsidR="00C06EB6" w:rsidRPr="00027748" w:rsidRDefault="00C06EB6" w:rsidP="004931D8">
      <w:pPr>
        <w:keepNext/>
        <w:keepLines/>
        <w:widowControl/>
        <w:jc w:val="center"/>
        <w:rPr>
          <w:b/>
          <w:sz w:val="28"/>
        </w:rPr>
      </w:pPr>
    </w:p>
    <w:tbl>
      <w:tblPr>
        <w:tblStyle w:val="TableGrid"/>
        <w:tblW w:w="10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3150"/>
        <w:gridCol w:w="4529"/>
      </w:tblGrid>
      <w:tr w:rsidR="00C06EB6" w:rsidRPr="00027748" w:rsidTr="00C06EB6">
        <w:trPr>
          <w:trHeight w:val="287"/>
        </w:trPr>
        <w:tc>
          <w:tcPr>
            <w:tcW w:w="2898" w:type="dxa"/>
          </w:tcPr>
          <w:p w:rsidR="00C06EB6" w:rsidRPr="00027748" w:rsidRDefault="00C06EB6" w:rsidP="004931D8">
            <w:pPr>
              <w:keepNext/>
              <w:keepLines/>
              <w:rPr>
                <w:rFonts w:ascii="Times New Roman" w:hAnsi="Times New Roman" w:cs="Times New Roman"/>
                <w:sz w:val="22"/>
                <w:u w:val="single"/>
              </w:rPr>
            </w:pPr>
            <w:r w:rsidRPr="00027748">
              <w:rPr>
                <w:rFonts w:ascii="Times New Roman" w:hAnsi="Times New Roman" w:cs="Times New Roman"/>
                <w:sz w:val="22"/>
                <w:u w:val="single"/>
              </w:rPr>
              <w:t>EQUIPMENT</w:t>
            </w:r>
          </w:p>
        </w:tc>
        <w:tc>
          <w:tcPr>
            <w:tcW w:w="3150" w:type="dxa"/>
          </w:tcPr>
          <w:p w:rsidR="00C06EB6" w:rsidRPr="00027748" w:rsidRDefault="00C06EB6" w:rsidP="004931D8">
            <w:pPr>
              <w:keepNext/>
              <w:keepLines/>
              <w:rPr>
                <w:rFonts w:ascii="Times New Roman" w:hAnsi="Times New Roman" w:cs="Times New Roman"/>
                <w:sz w:val="22"/>
                <w:u w:val="single"/>
              </w:rPr>
            </w:pPr>
            <w:r w:rsidRPr="00027748">
              <w:rPr>
                <w:rFonts w:ascii="Times New Roman" w:hAnsi="Times New Roman" w:cs="Times New Roman"/>
                <w:u w:val="single"/>
              </w:rPr>
              <w:t>USED BY</w:t>
            </w:r>
          </w:p>
        </w:tc>
        <w:tc>
          <w:tcPr>
            <w:tcW w:w="4529" w:type="dxa"/>
          </w:tcPr>
          <w:p w:rsidR="00C06EB6" w:rsidRPr="00027748" w:rsidRDefault="00C06EB6" w:rsidP="004931D8">
            <w:pPr>
              <w:keepNext/>
              <w:keepLines/>
              <w:rPr>
                <w:rFonts w:ascii="Times New Roman" w:hAnsi="Times New Roman" w:cs="Times New Roman"/>
                <w:sz w:val="22"/>
                <w:u w:val="single"/>
              </w:rPr>
            </w:pPr>
            <w:r w:rsidRPr="00027748">
              <w:rPr>
                <w:rFonts w:ascii="Times New Roman" w:hAnsi="Times New Roman" w:cs="Times New Roman"/>
                <w:u w:val="single"/>
              </w:rPr>
              <w:t>LOCATION</w:t>
            </w:r>
          </w:p>
        </w:tc>
      </w:tr>
      <w:tr w:rsidR="00C06EB6" w:rsidRPr="00027748" w:rsidTr="00C06EB6">
        <w:trPr>
          <w:trHeight w:val="1129"/>
        </w:trPr>
        <w:tc>
          <w:tcPr>
            <w:tcW w:w="2898" w:type="dxa"/>
          </w:tcPr>
          <w:p w:rsidR="00C06EB6" w:rsidRPr="00027748" w:rsidRDefault="00C06EB6" w:rsidP="004931D8">
            <w:pPr>
              <w:keepNext/>
              <w:keepLines/>
              <w:rPr>
                <w:rFonts w:ascii="Times New Roman" w:hAnsi="Times New Roman" w:cs="Times New Roman"/>
              </w:rPr>
            </w:pPr>
          </w:p>
          <w:p w:rsidR="00C06EB6" w:rsidRPr="00027748" w:rsidRDefault="00C06EB6" w:rsidP="004931D8">
            <w:pPr>
              <w:keepNext/>
              <w:keepLines/>
              <w:rPr>
                <w:rFonts w:ascii="Times New Roman" w:hAnsi="Times New Roman" w:cs="Times New Roman"/>
                <w:sz w:val="22"/>
              </w:rPr>
            </w:pPr>
            <w:r w:rsidRPr="00027748">
              <w:rPr>
                <w:rFonts w:ascii="Times New Roman" w:hAnsi="Times New Roman" w:cs="Times New Roman"/>
              </w:rPr>
              <w:t>Goggles</w:t>
            </w:r>
          </w:p>
        </w:tc>
        <w:tc>
          <w:tcPr>
            <w:tcW w:w="3150" w:type="dxa"/>
          </w:tcPr>
          <w:p w:rsidR="00C06EB6" w:rsidRPr="00027748" w:rsidRDefault="00C06EB6" w:rsidP="004931D8">
            <w:pPr>
              <w:keepNext/>
              <w:keepLines/>
              <w:rPr>
                <w:rFonts w:ascii="Times New Roman" w:hAnsi="Times New Roman" w:cs="Times New Roman"/>
              </w:rPr>
            </w:pPr>
          </w:p>
          <w:p w:rsidR="00C06EB6" w:rsidRPr="00027748" w:rsidRDefault="00C06EB6" w:rsidP="004931D8">
            <w:pPr>
              <w:keepNext/>
              <w:keepLines/>
              <w:rPr>
                <w:rFonts w:ascii="Times New Roman" w:hAnsi="Times New Roman" w:cs="Times New Roman"/>
                <w:sz w:val="22"/>
              </w:rPr>
            </w:pPr>
            <w:r w:rsidRPr="00027748">
              <w:rPr>
                <w:rFonts w:ascii="Times New Roman" w:hAnsi="Times New Roman" w:cs="Times New Roman"/>
              </w:rPr>
              <w:t>All Staff</w:t>
            </w:r>
          </w:p>
        </w:tc>
        <w:tc>
          <w:tcPr>
            <w:tcW w:w="4529" w:type="dxa"/>
          </w:tcPr>
          <w:p w:rsidR="00C06EB6" w:rsidRPr="00027748" w:rsidRDefault="00C06EB6" w:rsidP="004931D8">
            <w:pPr>
              <w:keepNext/>
              <w:keepLines/>
              <w:rPr>
                <w:rFonts w:ascii="Times New Roman" w:hAnsi="Times New Roman" w:cs="Times New Roman"/>
              </w:rPr>
            </w:pPr>
          </w:p>
          <w:p w:rsidR="00C06EB6" w:rsidRPr="00027748" w:rsidRDefault="00C06EB6" w:rsidP="004931D8">
            <w:pPr>
              <w:keepNext/>
              <w:keepLines/>
              <w:rPr>
                <w:rFonts w:ascii="Times New Roman" w:hAnsi="Times New Roman" w:cs="Times New Roman"/>
              </w:rPr>
            </w:pPr>
            <w:r w:rsidRPr="00027748">
              <w:rPr>
                <w:rFonts w:ascii="Times New Roman" w:hAnsi="Times New Roman" w:cs="Times New Roman"/>
              </w:rPr>
              <w:t>All soiled utility rooms;</w:t>
            </w:r>
          </w:p>
          <w:p w:rsidR="00C06EB6" w:rsidRPr="00027748" w:rsidRDefault="00C06EB6" w:rsidP="004931D8">
            <w:pPr>
              <w:keepNext/>
              <w:keepLines/>
              <w:rPr>
                <w:rFonts w:ascii="Times New Roman" w:hAnsi="Times New Roman" w:cs="Times New Roman"/>
              </w:rPr>
            </w:pPr>
            <w:r w:rsidRPr="00027748">
              <w:rPr>
                <w:rFonts w:ascii="Times New Roman" w:hAnsi="Times New Roman" w:cs="Times New Roman"/>
              </w:rPr>
              <w:t xml:space="preserve">All tub &amp; shower rooms; </w:t>
            </w:r>
          </w:p>
          <w:p w:rsidR="00C06EB6" w:rsidRPr="00027748" w:rsidRDefault="00C06EB6" w:rsidP="004931D8">
            <w:pPr>
              <w:keepNext/>
              <w:keepLines/>
              <w:rPr>
                <w:rFonts w:ascii="Times New Roman" w:hAnsi="Times New Roman" w:cs="Times New Roman"/>
                <w:sz w:val="22"/>
              </w:rPr>
            </w:pPr>
            <w:r w:rsidRPr="00027748">
              <w:rPr>
                <w:rFonts w:ascii="Times New Roman" w:hAnsi="Times New Roman" w:cs="Times New Roman"/>
              </w:rPr>
              <w:t>laundry room</w:t>
            </w:r>
          </w:p>
        </w:tc>
      </w:tr>
      <w:tr w:rsidR="00C06EB6" w:rsidRPr="00027748" w:rsidTr="00C06EB6">
        <w:trPr>
          <w:trHeight w:val="1129"/>
        </w:trPr>
        <w:tc>
          <w:tcPr>
            <w:tcW w:w="2898" w:type="dxa"/>
          </w:tcPr>
          <w:p w:rsidR="00C06EB6" w:rsidRPr="00027748" w:rsidRDefault="00C06EB6" w:rsidP="004931D8">
            <w:pPr>
              <w:keepNext/>
              <w:keepLines/>
              <w:rPr>
                <w:rFonts w:ascii="Times New Roman" w:hAnsi="Times New Roman" w:cs="Times New Roman"/>
              </w:rPr>
            </w:pPr>
            <w:r w:rsidRPr="00027748">
              <w:rPr>
                <w:rFonts w:ascii="Times New Roman" w:hAnsi="Times New Roman" w:cs="Times New Roman"/>
              </w:rPr>
              <w:t>Masks</w:t>
            </w:r>
          </w:p>
          <w:p w:rsidR="00C06EB6" w:rsidRPr="00027748" w:rsidRDefault="00C06EB6" w:rsidP="004931D8">
            <w:pPr>
              <w:keepNext/>
              <w:keepLines/>
              <w:rPr>
                <w:rFonts w:ascii="Times New Roman" w:hAnsi="Times New Roman" w:cs="Times New Roman"/>
              </w:rPr>
            </w:pPr>
            <w:r w:rsidRPr="00027748">
              <w:rPr>
                <w:rFonts w:ascii="Times New Roman" w:hAnsi="Times New Roman" w:cs="Times New Roman"/>
              </w:rPr>
              <w:tab/>
              <w:t>Disposable</w:t>
            </w:r>
          </w:p>
          <w:p w:rsidR="00C06EB6" w:rsidRPr="00027748" w:rsidRDefault="00C06EB6" w:rsidP="004931D8">
            <w:pPr>
              <w:keepNext/>
              <w:keepLines/>
              <w:rPr>
                <w:rFonts w:ascii="Times New Roman" w:hAnsi="Times New Roman" w:cs="Times New Roman"/>
                <w:sz w:val="22"/>
              </w:rPr>
            </w:pPr>
            <w:r w:rsidRPr="00027748">
              <w:rPr>
                <w:rFonts w:ascii="Times New Roman" w:hAnsi="Times New Roman" w:cs="Times New Roman"/>
              </w:rPr>
              <w:tab/>
              <w:t>CPR</w:t>
            </w:r>
          </w:p>
        </w:tc>
        <w:tc>
          <w:tcPr>
            <w:tcW w:w="3150" w:type="dxa"/>
          </w:tcPr>
          <w:p w:rsidR="00C06EB6" w:rsidRPr="00027748" w:rsidRDefault="00C06EB6" w:rsidP="004931D8">
            <w:pPr>
              <w:keepNext/>
              <w:keepLines/>
              <w:rPr>
                <w:rFonts w:ascii="Times New Roman" w:hAnsi="Times New Roman" w:cs="Times New Roman"/>
              </w:rPr>
            </w:pPr>
            <w:r w:rsidRPr="00027748">
              <w:rPr>
                <w:rFonts w:ascii="Times New Roman" w:hAnsi="Times New Roman" w:cs="Times New Roman"/>
              </w:rPr>
              <w:t>All Staff</w:t>
            </w:r>
            <w:r w:rsidR="00F129E8" w:rsidRPr="00027748">
              <w:rPr>
                <w:rFonts w:ascii="Times New Roman" w:hAnsi="Times New Roman" w:cs="Times New Roman"/>
              </w:rPr>
              <w:t>/Therapy</w:t>
            </w:r>
          </w:p>
          <w:p w:rsidR="00C06EB6" w:rsidRPr="00027748" w:rsidRDefault="00C06EB6" w:rsidP="004931D8">
            <w:pPr>
              <w:keepNext/>
              <w:keepLines/>
              <w:rPr>
                <w:rFonts w:ascii="Times New Roman" w:hAnsi="Times New Roman" w:cs="Times New Roman"/>
              </w:rPr>
            </w:pPr>
          </w:p>
          <w:p w:rsidR="00C06EB6" w:rsidRPr="00027748" w:rsidRDefault="00C06EB6" w:rsidP="004931D8">
            <w:pPr>
              <w:keepNext/>
              <w:keepLines/>
              <w:rPr>
                <w:rFonts w:ascii="Times New Roman" w:hAnsi="Times New Roman" w:cs="Times New Roman"/>
                <w:sz w:val="22"/>
              </w:rPr>
            </w:pPr>
            <w:r w:rsidRPr="00027748">
              <w:rPr>
                <w:rFonts w:ascii="Times New Roman" w:hAnsi="Times New Roman" w:cs="Times New Roman"/>
              </w:rPr>
              <w:t xml:space="preserve">Professional Staff </w:t>
            </w:r>
            <w:r w:rsidRPr="00027748">
              <w:rPr>
                <w:rFonts w:ascii="Times New Roman" w:hAnsi="Times New Roman" w:cs="Times New Roman"/>
              </w:rPr>
              <w:br/>
              <w:t>Certified in CPR</w:t>
            </w:r>
          </w:p>
        </w:tc>
        <w:tc>
          <w:tcPr>
            <w:tcW w:w="4529" w:type="dxa"/>
          </w:tcPr>
          <w:p w:rsidR="00C06EB6" w:rsidRPr="00027748" w:rsidRDefault="00C06EB6" w:rsidP="004931D8">
            <w:pPr>
              <w:keepNext/>
              <w:keepLines/>
              <w:rPr>
                <w:rFonts w:ascii="Times New Roman" w:hAnsi="Times New Roman" w:cs="Times New Roman"/>
              </w:rPr>
            </w:pPr>
            <w:r w:rsidRPr="00027748">
              <w:rPr>
                <w:rFonts w:ascii="Times New Roman" w:hAnsi="Times New Roman" w:cs="Times New Roman"/>
              </w:rPr>
              <w:t>All soiled utility rooms.</w:t>
            </w:r>
          </w:p>
          <w:p w:rsidR="00C06EB6" w:rsidRPr="00027748" w:rsidRDefault="00C06EB6" w:rsidP="004931D8">
            <w:pPr>
              <w:keepNext/>
              <w:keepLines/>
              <w:rPr>
                <w:rFonts w:ascii="Times New Roman" w:hAnsi="Times New Roman" w:cs="Times New Roman"/>
              </w:rPr>
            </w:pPr>
          </w:p>
          <w:p w:rsidR="00C06EB6" w:rsidRPr="00027748" w:rsidRDefault="00C06EB6" w:rsidP="004931D8">
            <w:pPr>
              <w:keepNext/>
              <w:keepLines/>
              <w:rPr>
                <w:rFonts w:ascii="Times New Roman" w:hAnsi="Times New Roman" w:cs="Times New Roman"/>
              </w:rPr>
            </w:pPr>
            <w:r w:rsidRPr="00027748">
              <w:rPr>
                <w:rFonts w:ascii="Times New Roman" w:hAnsi="Times New Roman" w:cs="Times New Roman"/>
              </w:rPr>
              <w:t>Large store room in MCU</w:t>
            </w:r>
          </w:p>
          <w:p w:rsidR="009B5CEC" w:rsidRPr="00027748" w:rsidRDefault="009B5CEC" w:rsidP="004931D8">
            <w:pPr>
              <w:keepNext/>
              <w:keepLines/>
              <w:rPr>
                <w:rFonts w:ascii="Times New Roman" w:hAnsi="Times New Roman" w:cs="Times New Roman"/>
                <w:sz w:val="22"/>
              </w:rPr>
            </w:pPr>
            <w:r w:rsidRPr="00027748">
              <w:rPr>
                <w:rFonts w:ascii="Times New Roman" w:hAnsi="Times New Roman" w:cs="Times New Roman"/>
              </w:rPr>
              <w:t>Nurses Station/Emergency Cart</w:t>
            </w:r>
          </w:p>
        </w:tc>
      </w:tr>
      <w:tr w:rsidR="00C06EB6" w:rsidRPr="00027748" w:rsidTr="00C06EB6">
        <w:trPr>
          <w:trHeight w:val="269"/>
        </w:trPr>
        <w:tc>
          <w:tcPr>
            <w:tcW w:w="2898" w:type="dxa"/>
          </w:tcPr>
          <w:p w:rsidR="00C06EB6" w:rsidRPr="00027748" w:rsidRDefault="00C06EB6" w:rsidP="004931D8">
            <w:pPr>
              <w:keepNext/>
              <w:keepLines/>
              <w:rPr>
                <w:rFonts w:ascii="Times New Roman" w:hAnsi="Times New Roman" w:cs="Times New Roman"/>
                <w:sz w:val="22"/>
              </w:rPr>
            </w:pPr>
            <w:r w:rsidRPr="00027748">
              <w:rPr>
                <w:rFonts w:ascii="Times New Roman" w:hAnsi="Times New Roman" w:cs="Times New Roman"/>
              </w:rPr>
              <w:t>Apron</w:t>
            </w:r>
          </w:p>
        </w:tc>
        <w:tc>
          <w:tcPr>
            <w:tcW w:w="3150" w:type="dxa"/>
          </w:tcPr>
          <w:p w:rsidR="00C06EB6" w:rsidRPr="00027748" w:rsidRDefault="00C06EB6" w:rsidP="004931D8">
            <w:pPr>
              <w:keepNext/>
              <w:keepLines/>
              <w:rPr>
                <w:rFonts w:ascii="Times New Roman" w:hAnsi="Times New Roman" w:cs="Times New Roman"/>
                <w:sz w:val="22"/>
              </w:rPr>
            </w:pPr>
            <w:r w:rsidRPr="00027748">
              <w:rPr>
                <w:rFonts w:ascii="Times New Roman" w:hAnsi="Times New Roman" w:cs="Times New Roman"/>
              </w:rPr>
              <w:t>All Staff</w:t>
            </w:r>
          </w:p>
        </w:tc>
        <w:tc>
          <w:tcPr>
            <w:tcW w:w="4529" w:type="dxa"/>
          </w:tcPr>
          <w:p w:rsidR="00C06EB6" w:rsidRPr="00027748" w:rsidRDefault="00C06EB6" w:rsidP="004931D8">
            <w:pPr>
              <w:keepNext/>
              <w:keepLines/>
              <w:rPr>
                <w:rFonts w:ascii="Times New Roman" w:hAnsi="Times New Roman" w:cs="Times New Roman"/>
                <w:sz w:val="22"/>
              </w:rPr>
            </w:pPr>
            <w:r w:rsidRPr="00027748">
              <w:rPr>
                <w:rFonts w:ascii="Times New Roman" w:hAnsi="Times New Roman" w:cs="Times New Roman"/>
              </w:rPr>
              <w:t>Dietary kitchen, laundry</w:t>
            </w:r>
          </w:p>
        </w:tc>
      </w:tr>
      <w:tr w:rsidR="00C06EB6" w:rsidRPr="00027748" w:rsidTr="00C06EB6">
        <w:trPr>
          <w:trHeight w:val="859"/>
        </w:trPr>
        <w:tc>
          <w:tcPr>
            <w:tcW w:w="2898" w:type="dxa"/>
          </w:tcPr>
          <w:p w:rsidR="00C06EB6" w:rsidRPr="00027748" w:rsidRDefault="00C06EB6" w:rsidP="004931D8">
            <w:pPr>
              <w:keepNext/>
              <w:keepLines/>
              <w:rPr>
                <w:rFonts w:ascii="Times New Roman" w:hAnsi="Times New Roman" w:cs="Times New Roman"/>
                <w:sz w:val="22"/>
              </w:rPr>
            </w:pPr>
            <w:r w:rsidRPr="00027748">
              <w:rPr>
                <w:rFonts w:ascii="Times New Roman" w:hAnsi="Times New Roman" w:cs="Times New Roman"/>
              </w:rPr>
              <w:t>Plastic Protective Gowns</w:t>
            </w:r>
          </w:p>
        </w:tc>
        <w:tc>
          <w:tcPr>
            <w:tcW w:w="3150" w:type="dxa"/>
          </w:tcPr>
          <w:p w:rsidR="00C06EB6" w:rsidRPr="00027748" w:rsidRDefault="00C06EB6" w:rsidP="004931D8">
            <w:pPr>
              <w:keepNext/>
              <w:keepLines/>
              <w:rPr>
                <w:rFonts w:ascii="Times New Roman" w:hAnsi="Times New Roman" w:cs="Times New Roman"/>
                <w:sz w:val="22"/>
              </w:rPr>
            </w:pPr>
            <w:r w:rsidRPr="00027748">
              <w:rPr>
                <w:rFonts w:ascii="Times New Roman" w:hAnsi="Times New Roman" w:cs="Times New Roman"/>
              </w:rPr>
              <w:t>All Staff</w:t>
            </w:r>
            <w:r w:rsidR="00F129E8" w:rsidRPr="00027748">
              <w:rPr>
                <w:rFonts w:ascii="Times New Roman" w:hAnsi="Times New Roman" w:cs="Times New Roman"/>
              </w:rPr>
              <w:t>/Therapy</w:t>
            </w:r>
          </w:p>
        </w:tc>
        <w:tc>
          <w:tcPr>
            <w:tcW w:w="4529" w:type="dxa"/>
          </w:tcPr>
          <w:p w:rsidR="00C06EB6" w:rsidRPr="00027748" w:rsidRDefault="00C06EB6" w:rsidP="004931D8">
            <w:pPr>
              <w:keepNext/>
              <w:keepLines/>
              <w:rPr>
                <w:rFonts w:ascii="Times New Roman" w:hAnsi="Times New Roman" w:cs="Times New Roman"/>
              </w:rPr>
            </w:pPr>
            <w:r w:rsidRPr="00027748">
              <w:rPr>
                <w:rFonts w:ascii="Times New Roman" w:hAnsi="Times New Roman" w:cs="Times New Roman"/>
              </w:rPr>
              <w:t>All soiled utility rooms;</w:t>
            </w:r>
          </w:p>
          <w:p w:rsidR="00C06EB6" w:rsidRPr="00027748" w:rsidRDefault="00C06EB6" w:rsidP="004931D8">
            <w:pPr>
              <w:keepNext/>
              <w:keepLines/>
              <w:rPr>
                <w:rFonts w:ascii="Times New Roman" w:hAnsi="Times New Roman" w:cs="Times New Roman"/>
                <w:sz w:val="22"/>
              </w:rPr>
            </w:pPr>
            <w:r w:rsidRPr="00027748">
              <w:rPr>
                <w:rFonts w:ascii="Times New Roman" w:hAnsi="Times New Roman" w:cs="Times New Roman"/>
              </w:rPr>
              <w:t>Large store room in MCU</w:t>
            </w:r>
          </w:p>
        </w:tc>
      </w:tr>
      <w:tr w:rsidR="00C06EB6" w:rsidRPr="00027748" w:rsidTr="00C06EB6">
        <w:trPr>
          <w:trHeight w:val="1685"/>
        </w:trPr>
        <w:tc>
          <w:tcPr>
            <w:tcW w:w="2898" w:type="dxa"/>
          </w:tcPr>
          <w:p w:rsidR="00C06EB6" w:rsidRPr="00027748" w:rsidRDefault="00C06EB6" w:rsidP="0062775F">
            <w:pPr>
              <w:rPr>
                <w:rFonts w:ascii="Times New Roman" w:hAnsi="Times New Roman" w:cs="Times New Roman"/>
              </w:rPr>
            </w:pPr>
            <w:r w:rsidRPr="00027748">
              <w:rPr>
                <w:rFonts w:ascii="Times New Roman" w:hAnsi="Times New Roman" w:cs="Times New Roman"/>
              </w:rPr>
              <w:t>Gloves</w:t>
            </w:r>
          </w:p>
          <w:p w:rsidR="00C06EB6" w:rsidRPr="00027748" w:rsidRDefault="00C06EB6" w:rsidP="0062775F">
            <w:pPr>
              <w:rPr>
                <w:rFonts w:ascii="Times New Roman" w:hAnsi="Times New Roman" w:cs="Times New Roman"/>
              </w:rPr>
            </w:pPr>
            <w:r w:rsidRPr="00027748">
              <w:rPr>
                <w:rFonts w:ascii="Times New Roman" w:hAnsi="Times New Roman" w:cs="Times New Roman"/>
              </w:rPr>
              <w:tab/>
              <w:t>Reusable</w:t>
            </w:r>
          </w:p>
          <w:p w:rsidR="00C06EB6" w:rsidRPr="00027748" w:rsidRDefault="00C06EB6" w:rsidP="0062775F">
            <w:pPr>
              <w:rPr>
                <w:rFonts w:ascii="Times New Roman" w:hAnsi="Times New Roman" w:cs="Times New Roman"/>
              </w:rPr>
            </w:pPr>
          </w:p>
          <w:p w:rsidR="00C06EB6" w:rsidRPr="00027748" w:rsidRDefault="00C06EB6" w:rsidP="0062775F">
            <w:pPr>
              <w:rPr>
                <w:rFonts w:ascii="Times New Roman" w:hAnsi="Times New Roman" w:cs="Times New Roman"/>
              </w:rPr>
            </w:pPr>
          </w:p>
          <w:p w:rsidR="00C06EB6" w:rsidRPr="00027748" w:rsidRDefault="00C06EB6" w:rsidP="0062775F">
            <w:pPr>
              <w:rPr>
                <w:rFonts w:ascii="Times New Roman" w:hAnsi="Times New Roman" w:cs="Times New Roman"/>
              </w:rPr>
            </w:pPr>
          </w:p>
          <w:p w:rsidR="00C06EB6" w:rsidRPr="00027748" w:rsidRDefault="00C06EB6" w:rsidP="0062775F">
            <w:pPr>
              <w:rPr>
                <w:rFonts w:ascii="Times New Roman" w:hAnsi="Times New Roman" w:cs="Times New Roman"/>
                <w:sz w:val="22"/>
              </w:rPr>
            </w:pPr>
            <w:r w:rsidRPr="00027748">
              <w:rPr>
                <w:rFonts w:ascii="Times New Roman" w:hAnsi="Times New Roman" w:cs="Times New Roman"/>
              </w:rPr>
              <w:tab/>
              <w:t>Disposable</w:t>
            </w:r>
          </w:p>
        </w:tc>
        <w:tc>
          <w:tcPr>
            <w:tcW w:w="3150" w:type="dxa"/>
          </w:tcPr>
          <w:p w:rsidR="00C06EB6" w:rsidRPr="00027748" w:rsidRDefault="00C06EB6" w:rsidP="0062775F">
            <w:pPr>
              <w:rPr>
                <w:rFonts w:ascii="Times New Roman" w:hAnsi="Times New Roman" w:cs="Times New Roman"/>
              </w:rPr>
            </w:pPr>
          </w:p>
          <w:p w:rsidR="00C06EB6" w:rsidRPr="00027748" w:rsidRDefault="00C06EB6" w:rsidP="0062775F">
            <w:pPr>
              <w:rPr>
                <w:rFonts w:ascii="Times New Roman" w:hAnsi="Times New Roman" w:cs="Times New Roman"/>
              </w:rPr>
            </w:pPr>
            <w:r w:rsidRPr="00027748">
              <w:rPr>
                <w:rFonts w:ascii="Times New Roman" w:hAnsi="Times New Roman" w:cs="Times New Roman"/>
              </w:rPr>
              <w:t>Maintenance, Housekeeping, Dietary, Laundry, Nursing</w:t>
            </w:r>
          </w:p>
          <w:p w:rsidR="00C06EB6" w:rsidRPr="00027748" w:rsidRDefault="00C06EB6" w:rsidP="0062775F">
            <w:pPr>
              <w:rPr>
                <w:rFonts w:ascii="Times New Roman" w:hAnsi="Times New Roman" w:cs="Times New Roman"/>
              </w:rPr>
            </w:pPr>
          </w:p>
          <w:p w:rsidR="00C06EB6" w:rsidRPr="00027748" w:rsidRDefault="00C06EB6" w:rsidP="0062775F">
            <w:pPr>
              <w:rPr>
                <w:rFonts w:ascii="Times New Roman" w:hAnsi="Times New Roman" w:cs="Times New Roman"/>
              </w:rPr>
            </w:pPr>
          </w:p>
          <w:p w:rsidR="00C06EB6" w:rsidRPr="00027748" w:rsidRDefault="00C06EB6" w:rsidP="0062775F">
            <w:pPr>
              <w:rPr>
                <w:rFonts w:ascii="Times New Roman" w:hAnsi="Times New Roman" w:cs="Times New Roman"/>
                <w:sz w:val="22"/>
              </w:rPr>
            </w:pPr>
            <w:r w:rsidRPr="00027748">
              <w:rPr>
                <w:rFonts w:ascii="Times New Roman" w:hAnsi="Times New Roman" w:cs="Times New Roman"/>
              </w:rPr>
              <w:t>All Staff</w:t>
            </w:r>
            <w:r w:rsidR="00F129E8" w:rsidRPr="00027748">
              <w:rPr>
                <w:rFonts w:ascii="Times New Roman" w:hAnsi="Times New Roman" w:cs="Times New Roman"/>
              </w:rPr>
              <w:t>/Therapy</w:t>
            </w:r>
          </w:p>
        </w:tc>
        <w:tc>
          <w:tcPr>
            <w:tcW w:w="4529" w:type="dxa"/>
          </w:tcPr>
          <w:p w:rsidR="00C06EB6" w:rsidRPr="00027748" w:rsidRDefault="00C06EB6" w:rsidP="0062775F">
            <w:pPr>
              <w:rPr>
                <w:rFonts w:ascii="Times New Roman" w:hAnsi="Times New Roman" w:cs="Times New Roman"/>
              </w:rPr>
            </w:pPr>
          </w:p>
          <w:p w:rsidR="00C06EB6" w:rsidRPr="00027748" w:rsidRDefault="00C06EB6" w:rsidP="0062775F">
            <w:pPr>
              <w:rPr>
                <w:rFonts w:ascii="Times New Roman" w:hAnsi="Times New Roman" w:cs="Times New Roman"/>
              </w:rPr>
            </w:pPr>
            <w:r w:rsidRPr="00027748">
              <w:rPr>
                <w:rFonts w:ascii="Times New Roman" w:hAnsi="Times New Roman" w:cs="Times New Roman"/>
              </w:rPr>
              <w:t>Maintenance Room; Housekeeping carts; Laundry room; Large store room in MCU</w:t>
            </w:r>
          </w:p>
          <w:p w:rsidR="00C06EB6" w:rsidRPr="00027748" w:rsidRDefault="00C06EB6" w:rsidP="0062775F">
            <w:pPr>
              <w:rPr>
                <w:rFonts w:ascii="Times New Roman" w:hAnsi="Times New Roman" w:cs="Times New Roman"/>
              </w:rPr>
            </w:pPr>
          </w:p>
          <w:p w:rsidR="00C06EB6" w:rsidRPr="00027748" w:rsidRDefault="00C06EB6" w:rsidP="0062775F">
            <w:pPr>
              <w:rPr>
                <w:rFonts w:ascii="Times New Roman" w:hAnsi="Times New Roman" w:cs="Times New Roman"/>
                <w:sz w:val="22"/>
              </w:rPr>
            </w:pPr>
            <w:r w:rsidRPr="00027748">
              <w:rPr>
                <w:rFonts w:ascii="Times New Roman" w:hAnsi="Times New Roman" w:cs="Times New Roman"/>
              </w:rPr>
              <w:t>Blood spill kits, emergency kits, soiled utility rooms, clean linen carts, nurses stations, all residents bathrooms, tub/shower rooms, housekeeping carts, large store room in MCU, locked cabinets on each wing</w:t>
            </w:r>
          </w:p>
        </w:tc>
      </w:tr>
      <w:tr w:rsidR="00C06EB6" w:rsidRPr="00027748" w:rsidTr="0062775F">
        <w:trPr>
          <w:trHeight w:val="303"/>
        </w:trPr>
        <w:tc>
          <w:tcPr>
            <w:tcW w:w="2898" w:type="dxa"/>
          </w:tcPr>
          <w:p w:rsidR="00C06EB6" w:rsidRPr="00027748" w:rsidRDefault="00C06EB6" w:rsidP="0062775F">
            <w:pPr>
              <w:rPr>
                <w:rFonts w:ascii="Times New Roman" w:hAnsi="Times New Roman" w:cs="Times New Roman"/>
              </w:rPr>
            </w:pPr>
            <w:r w:rsidRPr="00027748">
              <w:rPr>
                <w:rFonts w:ascii="Times New Roman" w:hAnsi="Times New Roman" w:cs="Times New Roman"/>
              </w:rPr>
              <w:t>Face Shields</w:t>
            </w:r>
          </w:p>
        </w:tc>
        <w:tc>
          <w:tcPr>
            <w:tcW w:w="3150" w:type="dxa"/>
          </w:tcPr>
          <w:p w:rsidR="00C06EB6" w:rsidRPr="00027748" w:rsidRDefault="00C06EB6" w:rsidP="0062775F">
            <w:pPr>
              <w:rPr>
                <w:rFonts w:ascii="Times New Roman" w:hAnsi="Times New Roman" w:cs="Times New Roman"/>
              </w:rPr>
            </w:pPr>
            <w:r w:rsidRPr="00027748">
              <w:rPr>
                <w:rFonts w:ascii="Times New Roman" w:hAnsi="Times New Roman" w:cs="Times New Roman"/>
              </w:rPr>
              <w:t>All Staff</w:t>
            </w:r>
            <w:r w:rsidR="00F129E8" w:rsidRPr="00027748">
              <w:rPr>
                <w:rFonts w:ascii="Times New Roman" w:hAnsi="Times New Roman" w:cs="Times New Roman"/>
              </w:rPr>
              <w:t>/Therapy</w:t>
            </w:r>
          </w:p>
        </w:tc>
        <w:tc>
          <w:tcPr>
            <w:tcW w:w="4529" w:type="dxa"/>
          </w:tcPr>
          <w:p w:rsidR="00C06EB6" w:rsidRPr="00027748" w:rsidRDefault="00F129E8" w:rsidP="0062775F">
            <w:pPr>
              <w:rPr>
                <w:rFonts w:ascii="Times New Roman" w:hAnsi="Times New Roman" w:cs="Times New Roman"/>
              </w:rPr>
            </w:pPr>
            <w:r w:rsidRPr="00027748">
              <w:rPr>
                <w:rFonts w:ascii="Times New Roman" w:hAnsi="Times New Roman" w:cs="Times New Roman"/>
              </w:rPr>
              <w:t>A</w:t>
            </w:r>
            <w:r w:rsidR="00C06EB6" w:rsidRPr="00027748">
              <w:rPr>
                <w:rFonts w:ascii="Times New Roman" w:hAnsi="Times New Roman" w:cs="Times New Roman"/>
              </w:rPr>
              <w:t>ll soiled utility rooms; laundry; large store room in MCU</w:t>
            </w:r>
          </w:p>
        </w:tc>
      </w:tr>
      <w:tr w:rsidR="00C06EB6" w:rsidRPr="00027748" w:rsidTr="0062775F">
        <w:trPr>
          <w:trHeight w:val="303"/>
        </w:trPr>
        <w:tc>
          <w:tcPr>
            <w:tcW w:w="2898" w:type="dxa"/>
          </w:tcPr>
          <w:p w:rsidR="00C06EB6" w:rsidRPr="00027748" w:rsidRDefault="00C06EB6" w:rsidP="0062775F">
            <w:pPr>
              <w:rPr>
                <w:rFonts w:ascii="Times New Roman" w:hAnsi="Times New Roman" w:cs="Times New Roman"/>
              </w:rPr>
            </w:pPr>
            <w:r w:rsidRPr="00027748">
              <w:rPr>
                <w:rFonts w:ascii="Times New Roman" w:hAnsi="Times New Roman" w:cs="Times New Roman"/>
              </w:rPr>
              <w:t>Respirator</w:t>
            </w:r>
          </w:p>
        </w:tc>
        <w:tc>
          <w:tcPr>
            <w:tcW w:w="3150" w:type="dxa"/>
          </w:tcPr>
          <w:p w:rsidR="00C06EB6" w:rsidRPr="00027748" w:rsidRDefault="00C06EB6" w:rsidP="0062775F">
            <w:pPr>
              <w:rPr>
                <w:rFonts w:ascii="Times New Roman" w:hAnsi="Times New Roman" w:cs="Times New Roman"/>
              </w:rPr>
            </w:pPr>
            <w:r w:rsidRPr="00027748">
              <w:rPr>
                <w:rFonts w:ascii="Times New Roman" w:hAnsi="Times New Roman" w:cs="Times New Roman"/>
              </w:rPr>
              <w:t>All Staff – If TB involved</w:t>
            </w:r>
          </w:p>
          <w:p w:rsidR="00C06EB6" w:rsidRPr="00027748" w:rsidRDefault="00C06EB6" w:rsidP="0062775F">
            <w:pPr>
              <w:rPr>
                <w:rFonts w:ascii="Times New Roman" w:hAnsi="Times New Roman" w:cs="Times New Roman"/>
              </w:rPr>
            </w:pPr>
            <w:r w:rsidRPr="00027748">
              <w:rPr>
                <w:rFonts w:ascii="Times New Roman" w:hAnsi="Times New Roman" w:cs="Times New Roman"/>
              </w:rPr>
              <w:t>(who have been fit tested)</w:t>
            </w:r>
          </w:p>
        </w:tc>
        <w:tc>
          <w:tcPr>
            <w:tcW w:w="4529" w:type="dxa"/>
          </w:tcPr>
          <w:p w:rsidR="00C06EB6" w:rsidRPr="00027748" w:rsidRDefault="00C06EB6" w:rsidP="0062775F">
            <w:pPr>
              <w:rPr>
                <w:rFonts w:ascii="Times New Roman" w:hAnsi="Times New Roman" w:cs="Times New Roman"/>
              </w:rPr>
            </w:pPr>
            <w:r w:rsidRPr="00027748">
              <w:rPr>
                <w:rFonts w:ascii="Times New Roman" w:hAnsi="Times New Roman" w:cs="Times New Roman"/>
              </w:rPr>
              <w:t>600 store room</w:t>
            </w:r>
          </w:p>
        </w:tc>
      </w:tr>
    </w:tbl>
    <w:p w:rsidR="00747699" w:rsidRPr="00027748" w:rsidRDefault="00747699" w:rsidP="00747699">
      <w:pPr>
        <w:widowControl/>
        <w:rPr>
          <w:sz w:val="22"/>
        </w:rPr>
      </w:pPr>
    </w:p>
    <w:p w:rsidR="00B96149" w:rsidRPr="00027748" w:rsidRDefault="00B96149" w:rsidP="00747699">
      <w:pPr>
        <w:widowControl/>
        <w:rPr>
          <w:sz w:val="22"/>
        </w:rPr>
      </w:pPr>
    </w:p>
    <w:p w:rsidR="00303FE4" w:rsidRPr="00027748" w:rsidRDefault="00303FE4" w:rsidP="00747699">
      <w:pPr>
        <w:widowControl/>
        <w:rPr>
          <w:sz w:val="22"/>
        </w:rPr>
      </w:pPr>
    </w:p>
    <w:p w:rsidR="00354083" w:rsidRPr="00027748" w:rsidRDefault="00354083" w:rsidP="00354083">
      <w:pPr>
        <w:widowControl/>
        <w:rPr>
          <w:sz w:val="22"/>
        </w:rPr>
      </w:pPr>
    </w:p>
    <w:p w:rsidR="00747699" w:rsidRPr="00027748" w:rsidRDefault="00747699" w:rsidP="00354083">
      <w:pPr>
        <w:widowControl/>
        <w:jc w:val="center"/>
        <w:rPr>
          <w:sz w:val="22"/>
        </w:rPr>
      </w:pPr>
      <w:r w:rsidRPr="00027748">
        <w:rPr>
          <w:sz w:val="22"/>
        </w:rPr>
        <w:t>CONTENTS OF BLOOD SPILL KITS:--ALL STAFF!</w:t>
      </w:r>
    </w:p>
    <w:p w:rsidR="00747699" w:rsidRPr="00027748" w:rsidRDefault="00747699" w:rsidP="00747699">
      <w:pPr>
        <w:widowControl/>
        <w:jc w:val="center"/>
        <w:rPr>
          <w:sz w:val="22"/>
        </w:rPr>
      </w:pPr>
      <w:r w:rsidRPr="00027748">
        <w:rPr>
          <w:sz w:val="22"/>
        </w:rPr>
        <w:t>2 pairs of disposable gloves</w:t>
      </w:r>
    </w:p>
    <w:p w:rsidR="00747699" w:rsidRPr="00027748" w:rsidRDefault="00747699" w:rsidP="00747699">
      <w:pPr>
        <w:widowControl/>
        <w:jc w:val="center"/>
        <w:rPr>
          <w:sz w:val="22"/>
        </w:rPr>
      </w:pPr>
      <w:r w:rsidRPr="00027748">
        <w:rPr>
          <w:sz w:val="22"/>
        </w:rPr>
        <w:t xml:space="preserve">1 bottle </w:t>
      </w:r>
      <w:proofErr w:type="spellStart"/>
      <w:r w:rsidRPr="00027748">
        <w:rPr>
          <w:sz w:val="22"/>
        </w:rPr>
        <w:t>premisorb</w:t>
      </w:r>
      <w:proofErr w:type="spellEnd"/>
    </w:p>
    <w:p w:rsidR="00747699" w:rsidRPr="00027748" w:rsidRDefault="00747699" w:rsidP="00747699">
      <w:pPr>
        <w:widowControl/>
        <w:jc w:val="center"/>
        <w:rPr>
          <w:sz w:val="22"/>
        </w:rPr>
      </w:pPr>
      <w:r w:rsidRPr="00027748">
        <w:rPr>
          <w:sz w:val="22"/>
        </w:rPr>
        <w:t>2 red bags</w:t>
      </w:r>
    </w:p>
    <w:p w:rsidR="00747699" w:rsidRPr="00027748" w:rsidRDefault="00747699" w:rsidP="00747699">
      <w:pPr>
        <w:widowControl/>
        <w:jc w:val="center"/>
        <w:rPr>
          <w:sz w:val="22"/>
        </w:rPr>
      </w:pPr>
      <w:r w:rsidRPr="00027748">
        <w:rPr>
          <w:sz w:val="22"/>
        </w:rPr>
        <w:t xml:space="preserve">1 </w:t>
      </w:r>
      <w:proofErr w:type="spellStart"/>
      <w:r w:rsidRPr="00027748">
        <w:rPr>
          <w:sz w:val="22"/>
        </w:rPr>
        <w:t>sanicloth</w:t>
      </w:r>
      <w:proofErr w:type="spellEnd"/>
    </w:p>
    <w:p w:rsidR="00747699" w:rsidRPr="00027748" w:rsidRDefault="00747699" w:rsidP="00747699">
      <w:pPr>
        <w:widowControl/>
        <w:jc w:val="center"/>
        <w:rPr>
          <w:sz w:val="22"/>
        </w:rPr>
      </w:pPr>
    </w:p>
    <w:p w:rsidR="00747699" w:rsidRPr="00027748" w:rsidRDefault="00747699" w:rsidP="00747699">
      <w:pPr>
        <w:widowControl/>
        <w:jc w:val="center"/>
        <w:rPr>
          <w:sz w:val="20"/>
        </w:rPr>
      </w:pPr>
      <w:r w:rsidRPr="00027748">
        <w:rPr>
          <w:sz w:val="20"/>
        </w:rPr>
        <w:t>Located on Housekeeping carts; Medication Rooms; Soiled Utility Rooms;</w:t>
      </w:r>
    </w:p>
    <w:p w:rsidR="00747699" w:rsidRPr="00027748" w:rsidRDefault="00747699" w:rsidP="00747699">
      <w:pPr>
        <w:widowControl/>
        <w:jc w:val="center"/>
        <w:rPr>
          <w:sz w:val="20"/>
        </w:rPr>
      </w:pPr>
      <w:r w:rsidRPr="00027748">
        <w:rPr>
          <w:sz w:val="20"/>
        </w:rPr>
        <w:t>Kitchen; Laundry;</w:t>
      </w:r>
      <w:r w:rsidR="00F129E8" w:rsidRPr="00027748">
        <w:rPr>
          <w:sz w:val="20"/>
        </w:rPr>
        <w:t xml:space="preserve"> Therapy</w:t>
      </w:r>
      <w:r w:rsidRPr="00027748">
        <w:rPr>
          <w:sz w:val="20"/>
        </w:rPr>
        <w:t xml:space="preserve"> and Activities.</w:t>
      </w:r>
    </w:p>
    <w:p w:rsidR="005F5EA5" w:rsidRPr="00027748" w:rsidRDefault="005F5EA5" w:rsidP="00747699">
      <w:pPr>
        <w:widowControl/>
        <w:jc w:val="center"/>
        <w:rPr>
          <w:sz w:val="20"/>
        </w:rPr>
      </w:pPr>
    </w:p>
    <w:p w:rsidR="005F5EA5" w:rsidRPr="00027748" w:rsidRDefault="005F5EA5" w:rsidP="00747699">
      <w:pPr>
        <w:widowControl/>
        <w:jc w:val="center"/>
        <w:rPr>
          <w:sz w:val="20"/>
        </w:rPr>
      </w:pPr>
    </w:p>
    <w:p w:rsidR="005F5EA5" w:rsidRPr="00027748" w:rsidRDefault="005F5EA5" w:rsidP="00747699">
      <w:pPr>
        <w:widowControl/>
        <w:jc w:val="center"/>
        <w:rPr>
          <w:sz w:val="20"/>
        </w:rPr>
      </w:pPr>
    </w:p>
    <w:p w:rsidR="005F5EA5" w:rsidRPr="00027748" w:rsidRDefault="005F5EA5" w:rsidP="00747699">
      <w:pPr>
        <w:widowControl/>
        <w:jc w:val="center"/>
        <w:rPr>
          <w:sz w:val="20"/>
        </w:rPr>
      </w:pPr>
    </w:p>
    <w:p w:rsidR="005F5EA5" w:rsidRPr="00027748" w:rsidRDefault="005F5EA5" w:rsidP="00747699">
      <w:pPr>
        <w:widowControl/>
        <w:jc w:val="center"/>
        <w:rPr>
          <w:sz w:val="20"/>
        </w:rPr>
      </w:pPr>
    </w:p>
    <w:p w:rsidR="005F5EA5" w:rsidRPr="00027748" w:rsidRDefault="005F5EA5" w:rsidP="00747699">
      <w:pPr>
        <w:widowControl/>
        <w:jc w:val="center"/>
        <w:rPr>
          <w:sz w:val="20"/>
        </w:rPr>
      </w:pPr>
    </w:p>
    <w:p w:rsidR="005F5EA5" w:rsidRPr="00027748" w:rsidRDefault="005F5EA5" w:rsidP="00747699">
      <w:pPr>
        <w:widowControl/>
        <w:jc w:val="center"/>
        <w:rPr>
          <w:sz w:val="20"/>
        </w:rPr>
      </w:pPr>
    </w:p>
    <w:p w:rsidR="005F5EA5" w:rsidRPr="00027748" w:rsidRDefault="005F5EA5" w:rsidP="00747699">
      <w:pPr>
        <w:widowControl/>
        <w:jc w:val="center"/>
        <w:rPr>
          <w:sz w:val="20"/>
        </w:rPr>
      </w:pPr>
    </w:p>
    <w:p w:rsidR="005F5EA5" w:rsidRPr="00027748" w:rsidRDefault="005F5EA5" w:rsidP="00747699">
      <w:pPr>
        <w:widowControl/>
        <w:jc w:val="center"/>
        <w:rPr>
          <w:sz w:val="20"/>
        </w:rPr>
      </w:pPr>
    </w:p>
    <w:p w:rsidR="00BD5A16" w:rsidRPr="00027748" w:rsidRDefault="00BD5A16" w:rsidP="00BD5A16">
      <w:pPr>
        <w:keepNext/>
        <w:keepLines/>
        <w:widowControl/>
        <w:jc w:val="center"/>
        <w:rPr>
          <w:b/>
          <w:sz w:val="28"/>
        </w:rPr>
      </w:pPr>
      <w:r w:rsidRPr="00027748">
        <w:rPr>
          <w:b/>
          <w:sz w:val="28"/>
        </w:rPr>
        <w:lastRenderedPageBreak/>
        <w:t>PERSONAL PROTECTIVE EQUIPMENT</w:t>
      </w:r>
    </w:p>
    <w:p w:rsidR="00BD5A16" w:rsidRPr="00027748" w:rsidRDefault="00BD5A16" w:rsidP="00BD5A16">
      <w:pPr>
        <w:keepNext/>
        <w:keepLines/>
        <w:widowControl/>
        <w:jc w:val="center"/>
        <w:rPr>
          <w:b/>
          <w:sz w:val="28"/>
        </w:rPr>
      </w:pPr>
      <w:r w:rsidRPr="00027748">
        <w:rPr>
          <w:b/>
          <w:sz w:val="28"/>
        </w:rPr>
        <w:t xml:space="preserve">AT GAAL </w:t>
      </w:r>
    </w:p>
    <w:p w:rsidR="00BD5A16" w:rsidRPr="00027748" w:rsidRDefault="00BD5A16" w:rsidP="00747699">
      <w:pPr>
        <w:widowControl/>
        <w:jc w:val="center"/>
        <w:rPr>
          <w:sz w:val="20"/>
        </w:rPr>
      </w:pPr>
    </w:p>
    <w:tbl>
      <w:tblPr>
        <w:tblStyle w:val="PlainTable2"/>
        <w:tblW w:w="0" w:type="auto"/>
        <w:tblLook w:val="04A0" w:firstRow="1" w:lastRow="0" w:firstColumn="1" w:lastColumn="0" w:noHBand="0" w:noVBand="1"/>
      </w:tblPr>
      <w:tblGrid>
        <w:gridCol w:w="3596"/>
        <w:gridCol w:w="3597"/>
        <w:gridCol w:w="3597"/>
      </w:tblGrid>
      <w:tr w:rsidR="00976B6F" w:rsidRPr="00027748" w:rsidTr="00BD5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rsidR="00BD5A16" w:rsidRPr="00027748" w:rsidRDefault="00BD5A16" w:rsidP="00BD5A16">
            <w:pPr>
              <w:keepNext/>
              <w:keepLines/>
              <w:rPr>
                <w:sz w:val="22"/>
                <w:u w:val="single"/>
              </w:rPr>
            </w:pPr>
            <w:r w:rsidRPr="00027748">
              <w:rPr>
                <w:sz w:val="22"/>
                <w:u w:val="single"/>
              </w:rPr>
              <w:t>EQUIPMENT</w:t>
            </w:r>
          </w:p>
        </w:tc>
        <w:tc>
          <w:tcPr>
            <w:tcW w:w="3597" w:type="dxa"/>
          </w:tcPr>
          <w:p w:rsidR="00BD5A16" w:rsidRPr="00027748" w:rsidRDefault="00BD5A16" w:rsidP="00BD5A16">
            <w:pPr>
              <w:keepNext/>
              <w:keepLines/>
              <w:cnfStyle w:val="100000000000" w:firstRow="1" w:lastRow="0" w:firstColumn="0" w:lastColumn="0" w:oddVBand="0" w:evenVBand="0" w:oddHBand="0" w:evenHBand="0" w:firstRowFirstColumn="0" w:firstRowLastColumn="0" w:lastRowFirstColumn="0" w:lastRowLastColumn="0"/>
              <w:rPr>
                <w:sz w:val="22"/>
                <w:u w:val="single"/>
              </w:rPr>
            </w:pPr>
            <w:r w:rsidRPr="00027748">
              <w:rPr>
                <w:u w:val="single"/>
              </w:rPr>
              <w:t>USED BY</w:t>
            </w:r>
          </w:p>
        </w:tc>
        <w:tc>
          <w:tcPr>
            <w:tcW w:w="3597" w:type="dxa"/>
          </w:tcPr>
          <w:p w:rsidR="00BD5A16" w:rsidRPr="00027748" w:rsidRDefault="00BD5A16" w:rsidP="00BD5A16">
            <w:pPr>
              <w:keepNext/>
              <w:keepLines/>
              <w:cnfStyle w:val="100000000000" w:firstRow="1" w:lastRow="0" w:firstColumn="0" w:lastColumn="0" w:oddVBand="0" w:evenVBand="0" w:oddHBand="0" w:evenHBand="0" w:firstRowFirstColumn="0" w:firstRowLastColumn="0" w:lastRowFirstColumn="0" w:lastRowLastColumn="0"/>
              <w:rPr>
                <w:sz w:val="22"/>
                <w:u w:val="single"/>
              </w:rPr>
            </w:pPr>
            <w:r w:rsidRPr="00027748">
              <w:rPr>
                <w:u w:val="single"/>
              </w:rPr>
              <w:t>LOCATION</w:t>
            </w:r>
          </w:p>
        </w:tc>
      </w:tr>
      <w:tr w:rsidR="00976B6F" w:rsidRPr="00027748" w:rsidTr="00BD5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rsidR="00BD5A16" w:rsidRPr="00027748" w:rsidRDefault="00BD5A16" w:rsidP="00BD5A16">
            <w:pPr>
              <w:keepNext/>
              <w:keepLines/>
              <w:rPr>
                <w:b w:val="0"/>
              </w:rPr>
            </w:pPr>
          </w:p>
          <w:p w:rsidR="00BD5A16" w:rsidRPr="00027748" w:rsidRDefault="00BD5A16" w:rsidP="00BD5A16">
            <w:pPr>
              <w:keepNext/>
              <w:keepLines/>
              <w:rPr>
                <w:b w:val="0"/>
                <w:sz w:val="22"/>
              </w:rPr>
            </w:pPr>
            <w:r w:rsidRPr="00027748">
              <w:rPr>
                <w:b w:val="0"/>
              </w:rPr>
              <w:t>Goggles</w:t>
            </w:r>
          </w:p>
        </w:tc>
        <w:tc>
          <w:tcPr>
            <w:tcW w:w="3597" w:type="dxa"/>
          </w:tcPr>
          <w:p w:rsidR="00BD5A16" w:rsidRPr="00027748" w:rsidRDefault="00BD5A16" w:rsidP="00BD5A16">
            <w:pPr>
              <w:keepNext/>
              <w:keepLines/>
              <w:cnfStyle w:val="000000100000" w:firstRow="0" w:lastRow="0" w:firstColumn="0" w:lastColumn="0" w:oddVBand="0" w:evenVBand="0" w:oddHBand="1" w:evenHBand="0" w:firstRowFirstColumn="0" w:firstRowLastColumn="0" w:lastRowFirstColumn="0" w:lastRowLastColumn="0"/>
            </w:pPr>
          </w:p>
          <w:p w:rsidR="00BD5A16" w:rsidRPr="00027748" w:rsidRDefault="00BD5A16" w:rsidP="00BD5A16">
            <w:pPr>
              <w:keepNext/>
              <w:keepLines/>
              <w:cnfStyle w:val="000000100000" w:firstRow="0" w:lastRow="0" w:firstColumn="0" w:lastColumn="0" w:oddVBand="0" w:evenVBand="0" w:oddHBand="1" w:evenHBand="0" w:firstRowFirstColumn="0" w:firstRowLastColumn="0" w:lastRowFirstColumn="0" w:lastRowLastColumn="0"/>
              <w:rPr>
                <w:sz w:val="22"/>
              </w:rPr>
            </w:pPr>
            <w:r w:rsidRPr="00027748">
              <w:t>All Staff</w:t>
            </w:r>
          </w:p>
        </w:tc>
        <w:tc>
          <w:tcPr>
            <w:tcW w:w="3597" w:type="dxa"/>
          </w:tcPr>
          <w:p w:rsidR="00976B6F" w:rsidRPr="00027748" w:rsidRDefault="00976B6F" w:rsidP="00BD5A16">
            <w:pPr>
              <w:pStyle w:val="Quicka0"/>
              <w:widowControl/>
              <w:numPr>
                <w:ilvl w:val="0"/>
                <w:numId w:val="0"/>
              </w:numPr>
              <w:tabs>
                <w:tab w:val="left" w:pos="-1440"/>
              </w:tabs>
              <w:cnfStyle w:val="000000100000" w:firstRow="0" w:lastRow="0" w:firstColumn="0" w:lastColumn="0" w:oddVBand="0" w:evenVBand="0" w:oddHBand="1" w:evenHBand="0" w:firstRowFirstColumn="0" w:firstRowLastColumn="0" w:lastRowFirstColumn="0" w:lastRowLastColumn="0"/>
            </w:pPr>
          </w:p>
          <w:p w:rsidR="00BD5A16" w:rsidRPr="00027748" w:rsidRDefault="00976B6F" w:rsidP="00976B6F">
            <w:pPr>
              <w:cnfStyle w:val="000000100000" w:firstRow="0" w:lastRow="0" w:firstColumn="0" w:lastColumn="0" w:oddVBand="0" w:evenVBand="0" w:oddHBand="1" w:evenHBand="0" w:firstRowFirstColumn="0" w:firstRowLastColumn="0" w:lastRowFirstColumn="0" w:lastRowLastColumn="0"/>
            </w:pPr>
            <w:r w:rsidRPr="00027748">
              <w:t>Soiled Utility &amp; Laundry Room</w:t>
            </w:r>
          </w:p>
        </w:tc>
      </w:tr>
      <w:tr w:rsidR="00976B6F" w:rsidRPr="00027748" w:rsidTr="00BD5A16">
        <w:tc>
          <w:tcPr>
            <w:cnfStyle w:val="001000000000" w:firstRow="0" w:lastRow="0" w:firstColumn="1" w:lastColumn="0" w:oddVBand="0" w:evenVBand="0" w:oddHBand="0" w:evenHBand="0" w:firstRowFirstColumn="0" w:firstRowLastColumn="0" w:lastRowFirstColumn="0" w:lastRowLastColumn="0"/>
            <w:tcW w:w="3596" w:type="dxa"/>
          </w:tcPr>
          <w:p w:rsidR="00BD5A16" w:rsidRPr="00027748" w:rsidRDefault="00BD5A16" w:rsidP="00BD5A16">
            <w:pPr>
              <w:keepNext/>
              <w:keepLines/>
              <w:rPr>
                <w:b w:val="0"/>
              </w:rPr>
            </w:pPr>
            <w:r w:rsidRPr="00027748">
              <w:rPr>
                <w:b w:val="0"/>
              </w:rPr>
              <w:t>Masks</w:t>
            </w:r>
          </w:p>
          <w:p w:rsidR="00BD5A16" w:rsidRPr="00027748" w:rsidRDefault="00BD5A16" w:rsidP="00BD5A16">
            <w:pPr>
              <w:keepNext/>
              <w:keepLines/>
              <w:rPr>
                <w:b w:val="0"/>
              </w:rPr>
            </w:pPr>
            <w:r w:rsidRPr="00027748">
              <w:rPr>
                <w:b w:val="0"/>
              </w:rPr>
              <w:tab/>
              <w:t>Disposable</w:t>
            </w:r>
          </w:p>
          <w:p w:rsidR="00BD5A16" w:rsidRPr="00027748" w:rsidRDefault="00BD5A16" w:rsidP="00BD5A16">
            <w:pPr>
              <w:keepNext/>
              <w:keepLines/>
              <w:rPr>
                <w:b w:val="0"/>
                <w:sz w:val="22"/>
              </w:rPr>
            </w:pPr>
            <w:r w:rsidRPr="00027748">
              <w:rPr>
                <w:b w:val="0"/>
              </w:rPr>
              <w:tab/>
              <w:t>CPR</w:t>
            </w:r>
          </w:p>
        </w:tc>
        <w:tc>
          <w:tcPr>
            <w:tcW w:w="3597" w:type="dxa"/>
          </w:tcPr>
          <w:p w:rsidR="00BD5A16" w:rsidRPr="00027748" w:rsidRDefault="00BD5A16" w:rsidP="00BD5A16">
            <w:pPr>
              <w:keepNext/>
              <w:keepLines/>
              <w:cnfStyle w:val="000000000000" w:firstRow="0" w:lastRow="0" w:firstColumn="0" w:lastColumn="0" w:oddVBand="0" w:evenVBand="0" w:oddHBand="0" w:evenHBand="0" w:firstRowFirstColumn="0" w:firstRowLastColumn="0" w:lastRowFirstColumn="0" w:lastRowLastColumn="0"/>
            </w:pPr>
            <w:r w:rsidRPr="00027748">
              <w:t>All Staff/Therapy</w:t>
            </w:r>
          </w:p>
          <w:p w:rsidR="00BD5A16" w:rsidRPr="00027748" w:rsidRDefault="00BD5A16" w:rsidP="00BD5A16">
            <w:pPr>
              <w:keepNext/>
              <w:keepLines/>
              <w:cnfStyle w:val="000000000000" w:firstRow="0" w:lastRow="0" w:firstColumn="0" w:lastColumn="0" w:oddVBand="0" w:evenVBand="0" w:oddHBand="0" w:evenHBand="0" w:firstRowFirstColumn="0" w:firstRowLastColumn="0" w:lastRowFirstColumn="0" w:lastRowLastColumn="0"/>
            </w:pPr>
          </w:p>
          <w:p w:rsidR="00BD5A16" w:rsidRPr="00027748" w:rsidRDefault="00BD5A16" w:rsidP="00BD5A16">
            <w:pPr>
              <w:keepNext/>
              <w:keepLines/>
              <w:cnfStyle w:val="000000000000" w:firstRow="0" w:lastRow="0" w:firstColumn="0" w:lastColumn="0" w:oddVBand="0" w:evenVBand="0" w:oddHBand="0" w:evenHBand="0" w:firstRowFirstColumn="0" w:firstRowLastColumn="0" w:lastRowFirstColumn="0" w:lastRowLastColumn="0"/>
              <w:rPr>
                <w:sz w:val="22"/>
              </w:rPr>
            </w:pPr>
            <w:r w:rsidRPr="00027748">
              <w:t xml:space="preserve">Professional Staff </w:t>
            </w:r>
            <w:r w:rsidRPr="00027748">
              <w:br/>
              <w:t>Certified in CPR</w:t>
            </w:r>
          </w:p>
        </w:tc>
        <w:tc>
          <w:tcPr>
            <w:tcW w:w="3597" w:type="dxa"/>
          </w:tcPr>
          <w:p w:rsidR="00BD5A16" w:rsidRPr="00027748" w:rsidRDefault="00976B6F" w:rsidP="00BD5A16">
            <w:pPr>
              <w:pStyle w:val="Quicka0"/>
              <w:widowControl/>
              <w:numPr>
                <w:ilvl w:val="0"/>
                <w:numId w:val="0"/>
              </w:numPr>
              <w:tabs>
                <w:tab w:val="left" w:pos="-1440"/>
              </w:tabs>
              <w:cnfStyle w:val="000000000000" w:firstRow="0" w:lastRow="0" w:firstColumn="0" w:lastColumn="0" w:oddVBand="0" w:evenVBand="0" w:oddHBand="0" w:evenHBand="0" w:firstRowFirstColumn="0" w:firstRowLastColumn="0" w:lastRowFirstColumn="0" w:lastRowLastColumn="0"/>
            </w:pPr>
            <w:r w:rsidRPr="00027748">
              <w:t>Soiled Utility &amp; Storage Closet</w:t>
            </w:r>
          </w:p>
        </w:tc>
      </w:tr>
      <w:tr w:rsidR="00976B6F" w:rsidRPr="00027748" w:rsidTr="00BD5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rsidR="00BD5A16" w:rsidRPr="00027748" w:rsidRDefault="00BD5A16" w:rsidP="00BD5A16">
            <w:pPr>
              <w:keepNext/>
              <w:keepLines/>
              <w:rPr>
                <w:b w:val="0"/>
                <w:sz w:val="22"/>
              </w:rPr>
            </w:pPr>
            <w:r w:rsidRPr="00027748">
              <w:rPr>
                <w:b w:val="0"/>
              </w:rPr>
              <w:t>Apron</w:t>
            </w:r>
          </w:p>
        </w:tc>
        <w:tc>
          <w:tcPr>
            <w:tcW w:w="3597" w:type="dxa"/>
          </w:tcPr>
          <w:p w:rsidR="00BD5A16" w:rsidRPr="00027748" w:rsidRDefault="00BD5A16" w:rsidP="00BD5A16">
            <w:pPr>
              <w:keepNext/>
              <w:keepLines/>
              <w:cnfStyle w:val="000000100000" w:firstRow="0" w:lastRow="0" w:firstColumn="0" w:lastColumn="0" w:oddVBand="0" w:evenVBand="0" w:oddHBand="1" w:evenHBand="0" w:firstRowFirstColumn="0" w:firstRowLastColumn="0" w:lastRowFirstColumn="0" w:lastRowLastColumn="0"/>
              <w:rPr>
                <w:sz w:val="22"/>
              </w:rPr>
            </w:pPr>
            <w:r w:rsidRPr="00027748">
              <w:t>All Staff</w:t>
            </w:r>
          </w:p>
        </w:tc>
        <w:tc>
          <w:tcPr>
            <w:tcW w:w="3597" w:type="dxa"/>
          </w:tcPr>
          <w:p w:rsidR="00BD5A16" w:rsidRPr="00027748" w:rsidRDefault="00976B6F" w:rsidP="00BD5A16">
            <w:pPr>
              <w:pStyle w:val="Quicka0"/>
              <w:widowControl/>
              <w:numPr>
                <w:ilvl w:val="0"/>
                <w:numId w:val="0"/>
              </w:numPr>
              <w:tabs>
                <w:tab w:val="left" w:pos="-1440"/>
              </w:tabs>
              <w:cnfStyle w:val="000000100000" w:firstRow="0" w:lastRow="0" w:firstColumn="0" w:lastColumn="0" w:oddVBand="0" w:evenVBand="0" w:oddHBand="1" w:evenHBand="0" w:firstRowFirstColumn="0" w:firstRowLastColumn="0" w:lastRowFirstColumn="0" w:lastRowLastColumn="0"/>
            </w:pPr>
            <w:r w:rsidRPr="00027748">
              <w:t>Laundry Room &amp; Storage Closet</w:t>
            </w:r>
          </w:p>
        </w:tc>
      </w:tr>
      <w:tr w:rsidR="00976B6F" w:rsidRPr="00027748" w:rsidTr="00BD5A16">
        <w:tc>
          <w:tcPr>
            <w:cnfStyle w:val="001000000000" w:firstRow="0" w:lastRow="0" w:firstColumn="1" w:lastColumn="0" w:oddVBand="0" w:evenVBand="0" w:oddHBand="0" w:evenHBand="0" w:firstRowFirstColumn="0" w:firstRowLastColumn="0" w:lastRowFirstColumn="0" w:lastRowLastColumn="0"/>
            <w:tcW w:w="3596" w:type="dxa"/>
          </w:tcPr>
          <w:p w:rsidR="00BD5A16" w:rsidRPr="00027748" w:rsidRDefault="00BD5A16" w:rsidP="00BD5A16">
            <w:pPr>
              <w:keepNext/>
              <w:keepLines/>
              <w:rPr>
                <w:b w:val="0"/>
                <w:sz w:val="22"/>
              </w:rPr>
            </w:pPr>
            <w:r w:rsidRPr="00027748">
              <w:rPr>
                <w:b w:val="0"/>
              </w:rPr>
              <w:t>Plastic Protective Gowns</w:t>
            </w:r>
          </w:p>
        </w:tc>
        <w:tc>
          <w:tcPr>
            <w:tcW w:w="3597" w:type="dxa"/>
          </w:tcPr>
          <w:p w:rsidR="00BD5A16" w:rsidRPr="00027748" w:rsidRDefault="00BD5A16" w:rsidP="00BD5A16">
            <w:pPr>
              <w:keepNext/>
              <w:keepLines/>
              <w:cnfStyle w:val="000000000000" w:firstRow="0" w:lastRow="0" w:firstColumn="0" w:lastColumn="0" w:oddVBand="0" w:evenVBand="0" w:oddHBand="0" w:evenHBand="0" w:firstRowFirstColumn="0" w:firstRowLastColumn="0" w:lastRowFirstColumn="0" w:lastRowLastColumn="0"/>
              <w:rPr>
                <w:sz w:val="22"/>
              </w:rPr>
            </w:pPr>
            <w:r w:rsidRPr="00027748">
              <w:t>All Staff/Therapy</w:t>
            </w:r>
          </w:p>
        </w:tc>
        <w:tc>
          <w:tcPr>
            <w:tcW w:w="3597" w:type="dxa"/>
          </w:tcPr>
          <w:p w:rsidR="00BD5A16" w:rsidRPr="00027748" w:rsidRDefault="00976B6F" w:rsidP="00BD5A16">
            <w:pPr>
              <w:pStyle w:val="Quicka0"/>
              <w:widowControl/>
              <w:numPr>
                <w:ilvl w:val="0"/>
                <w:numId w:val="0"/>
              </w:numPr>
              <w:tabs>
                <w:tab w:val="left" w:pos="-1440"/>
              </w:tabs>
              <w:cnfStyle w:val="000000000000" w:firstRow="0" w:lastRow="0" w:firstColumn="0" w:lastColumn="0" w:oddVBand="0" w:evenVBand="0" w:oddHBand="0" w:evenHBand="0" w:firstRowFirstColumn="0" w:firstRowLastColumn="0" w:lastRowFirstColumn="0" w:lastRowLastColumn="0"/>
            </w:pPr>
            <w:r w:rsidRPr="00027748">
              <w:t>Soiled Utilities Room</w:t>
            </w:r>
          </w:p>
        </w:tc>
      </w:tr>
      <w:tr w:rsidR="00976B6F" w:rsidRPr="00027748" w:rsidTr="00BD5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rsidR="00BD5A16" w:rsidRPr="00027748" w:rsidRDefault="00BD5A16" w:rsidP="00BD5A16">
            <w:pPr>
              <w:rPr>
                <w:b w:val="0"/>
              </w:rPr>
            </w:pPr>
            <w:r w:rsidRPr="00027748">
              <w:rPr>
                <w:b w:val="0"/>
              </w:rPr>
              <w:t>Gloves</w:t>
            </w:r>
          </w:p>
          <w:p w:rsidR="00BD5A16" w:rsidRPr="00027748" w:rsidRDefault="00BD5A16" w:rsidP="00BD5A16">
            <w:pPr>
              <w:rPr>
                <w:b w:val="0"/>
              </w:rPr>
            </w:pPr>
            <w:r w:rsidRPr="00027748">
              <w:rPr>
                <w:b w:val="0"/>
              </w:rPr>
              <w:tab/>
              <w:t>Reusable</w:t>
            </w:r>
          </w:p>
          <w:p w:rsidR="00BD5A16" w:rsidRPr="00027748" w:rsidRDefault="00BD5A16" w:rsidP="00BD5A16">
            <w:pPr>
              <w:rPr>
                <w:b w:val="0"/>
              </w:rPr>
            </w:pPr>
          </w:p>
          <w:p w:rsidR="00BD5A16" w:rsidRPr="00027748" w:rsidRDefault="00BD5A16" w:rsidP="00BD5A16">
            <w:pPr>
              <w:rPr>
                <w:b w:val="0"/>
              </w:rPr>
            </w:pPr>
          </w:p>
          <w:p w:rsidR="00BD5A16" w:rsidRPr="00027748" w:rsidRDefault="00BD5A16" w:rsidP="00BD5A16">
            <w:pPr>
              <w:rPr>
                <w:b w:val="0"/>
              </w:rPr>
            </w:pPr>
          </w:p>
          <w:p w:rsidR="00BD5A16" w:rsidRPr="00027748" w:rsidRDefault="00BD5A16" w:rsidP="00BD5A16">
            <w:pPr>
              <w:rPr>
                <w:b w:val="0"/>
                <w:sz w:val="22"/>
              </w:rPr>
            </w:pPr>
            <w:r w:rsidRPr="00027748">
              <w:rPr>
                <w:b w:val="0"/>
              </w:rPr>
              <w:tab/>
              <w:t>Disposable</w:t>
            </w:r>
          </w:p>
        </w:tc>
        <w:tc>
          <w:tcPr>
            <w:tcW w:w="3597" w:type="dxa"/>
          </w:tcPr>
          <w:p w:rsidR="00BD5A16" w:rsidRPr="00027748" w:rsidRDefault="00BD5A16" w:rsidP="00BD5A16">
            <w:pPr>
              <w:cnfStyle w:val="000000100000" w:firstRow="0" w:lastRow="0" w:firstColumn="0" w:lastColumn="0" w:oddVBand="0" w:evenVBand="0" w:oddHBand="1" w:evenHBand="0" w:firstRowFirstColumn="0" w:firstRowLastColumn="0" w:lastRowFirstColumn="0" w:lastRowLastColumn="0"/>
            </w:pPr>
          </w:p>
          <w:p w:rsidR="00BD5A16" w:rsidRPr="00027748" w:rsidRDefault="00BD5A16" w:rsidP="00BD5A16">
            <w:pPr>
              <w:cnfStyle w:val="000000100000" w:firstRow="0" w:lastRow="0" w:firstColumn="0" w:lastColumn="0" w:oddVBand="0" w:evenVBand="0" w:oddHBand="1" w:evenHBand="0" w:firstRowFirstColumn="0" w:firstRowLastColumn="0" w:lastRowFirstColumn="0" w:lastRowLastColumn="0"/>
            </w:pPr>
            <w:r w:rsidRPr="00027748">
              <w:t>Maintenance, Housekeeping, Dietary, Laundry, Nursing</w:t>
            </w:r>
          </w:p>
          <w:p w:rsidR="00BD5A16" w:rsidRPr="00027748" w:rsidRDefault="00BD5A16" w:rsidP="00BD5A16">
            <w:pPr>
              <w:cnfStyle w:val="000000100000" w:firstRow="0" w:lastRow="0" w:firstColumn="0" w:lastColumn="0" w:oddVBand="0" w:evenVBand="0" w:oddHBand="1" w:evenHBand="0" w:firstRowFirstColumn="0" w:firstRowLastColumn="0" w:lastRowFirstColumn="0" w:lastRowLastColumn="0"/>
            </w:pPr>
          </w:p>
          <w:p w:rsidR="00BD5A16" w:rsidRPr="00027748" w:rsidRDefault="00BD5A16" w:rsidP="00BD5A16">
            <w:pPr>
              <w:cnfStyle w:val="000000100000" w:firstRow="0" w:lastRow="0" w:firstColumn="0" w:lastColumn="0" w:oddVBand="0" w:evenVBand="0" w:oddHBand="1" w:evenHBand="0" w:firstRowFirstColumn="0" w:firstRowLastColumn="0" w:lastRowFirstColumn="0" w:lastRowLastColumn="0"/>
            </w:pPr>
          </w:p>
          <w:p w:rsidR="00BD5A16" w:rsidRPr="00027748" w:rsidRDefault="00BD5A16" w:rsidP="00BD5A16">
            <w:pPr>
              <w:cnfStyle w:val="000000100000" w:firstRow="0" w:lastRow="0" w:firstColumn="0" w:lastColumn="0" w:oddVBand="0" w:evenVBand="0" w:oddHBand="1" w:evenHBand="0" w:firstRowFirstColumn="0" w:firstRowLastColumn="0" w:lastRowFirstColumn="0" w:lastRowLastColumn="0"/>
              <w:rPr>
                <w:sz w:val="22"/>
              </w:rPr>
            </w:pPr>
            <w:r w:rsidRPr="00027748">
              <w:t>All Staff/Therapy</w:t>
            </w:r>
          </w:p>
        </w:tc>
        <w:tc>
          <w:tcPr>
            <w:tcW w:w="3597" w:type="dxa"/>
          </w:tcPr>
          <w:p w:rsidR="00976B6F" w:rsidRPr="00027748" w:rsidRDefault="00976B6F" w:rsidP="00BD5A16">
            <w:pPr>
              <w:pStyle w:val="Quicka0"/>
              <w:widowControl/>
              <w:numPr>
                <w:ilvl w:val="0"/>
                <w:numId w:val="0"/>
              </w:numPr>
              <w:tabs>
                <w:tab w:val="left" w:pos="-1440"/>
              </w:tabs>
              <w:cnfStyle w:val="000000100000" w:firstRow="0" w:lastRow="0" w:firstColumn="0" w:lastColumn="0" w:oddVBand="0" w:evenVBand="0" w:oddHBand="1" w:evenHBand="0" w:firstRowFirstColumn="0" w:firstRowLastColumn="0" w:lastRowFirstColumn="0" w:lastRowLastColumn="0"/>
            </w:pPr>
          </w:p>
          <w:p w:rsidR="00976B6F" w:rsidRPr="00027748" w:rsidRDefault="00976B6F" w:rsidP="00976B6F">
            <w:pPr>
              <w:cnfStyle w:val="000000100000" w:firstRow="0" w:lastRow="0" w:firstColumn="0" w:lastColumn="0" w:oddVBand="0" w:evenVBand="0" w:oddHBand="1" w:evenHBand="0" w:firstRowFirstColumn="0" w:firstRowLastColumn="0" w:lastRowFirstColumn="0" w:lastRowLastColumn="0"/>
            </w:pPr>
            <w:r w:rsidRPr="00027748">
              <w:t>Maintenance Room; Housekeeping carts; Laundry room</w:t>
            </w:r>
          </w:p>
          <w:p w:rsidR="00976B6F" w:rsidRPr="00027748" w:rsidRDefault="00976B6F" w:rsidP="00976B6F">
            <w:pPr>
              <w:cnfStyle w:val="000000100000" w:firstRow="0" w:lastRow="0" w:firstColumn="0" w:lastColumn="0" w:oddVBand="0" w:evenVBand="0" w:oddHBand="1" w:evenHBand="0" w:firstRowFirstColumn="0" w:firstRowLastColumn="0" w:lastRowFirstColumn="0" w:lastRowLastColumn="0"/>
            </w:pPr>
          </w:p>
          <w:p w:rsidR="00BD5A16" w:rsidRPr="00027748" w:rsidRDefault="00976B6F" w:rsidP="00976B6F">
            <w:pPr>
              <w:cnfStyle w:val="000000100000" w:firstRow="0" w:lastRow="0" w:firstColumn="0" w:lastColumn="0" w:oddVBand="0" w:evenVBand="0" w:oddHBand="1" w:evenHBand="0" w:firstRowFirstColumn="0" w:firstRowLastColumn="0" w:lastRowFirstColumn="0" w:lastRowLastColumn="0"/>
            </w:pPr>
            <w:r w:rsidRPr="00027748">
              <w:t>Blood spill kits, emergency kits, soiled utility rooms, clean linen carts, nurses stations, all residents bathrooms, housekeeping carts, locked cabinets on each wing</w:t>
            </w:r>
          </w:p>
        </w:tc>
      </w:tr>
      <w:tr w:rsidR="00976B6F" w:rsidRPr="00027748" w:rsidTr="00BD5A16">
        <w:tc>
          <w:tcPr>
            <w:cnfStyle w:val="001000000000" w:firstRow="0" w:lastRow="0" w:firstColumn="1" w:lastColumn="0" w:oddVBand="0" w:evenVBand="0" w:oddHBand="0" w:evenHBand="0" w:firstRowFirstColumn="0" w:firstRowLastColumn="0" w:lastRowFirstColumn="0" w:lastRowLastColumn="0"/>
            <w:tcW w:w="3596" w:type="dxa"/>
          </w:tcPr>
          <w:p w:rsidR="00BD5A16" w:rsidRPr="00027748" w:rsidRDefault="00BD5A16" w:rsidP="00BD5A16">
            <w:pPr>
              <w:rPr>
                <w:b w:val="0"/>
              </w:rPr>
            </w:pPr>
            <w:r w:rsidRPr="00027748">
              <w:rPr>
                <w:b w:val="0"/>
              </w:rPr>
              <w:t>Face Shields</w:t>
            </w:r>
          </w:p>
        </w:tc>
        <w:tc>
          <w:tcPr>
            <w:tcW w:w="3597" w:type="dxa"/>
          </w:tcPr>
          <w:p w:rsidR="00BD5A16" w:rsidRPr="00027748" w:rsidRDefault="00BD5A16" w:rsidP="00BD5A16">
            <w:pPr>
              <w:cnfStyle w:val="000000000000" w:firstRow="0" w:lastRow="0" w:firstColumn="0" w:lastColumn="0" w:oddVBand="0" w:evenVBand="0" w:oddHBand="0" w:evenHBand="0" w:firstRowFirstColumn="0" w:firstRowLastColumn="0" w:lastRowFirstColumn="0" w:lastRowLastColumn="0"/>
            </w:pPr>
            <w:r w:rsidRPr="00027748">
              <w:t>All Staff/Therapy</w:t>
            </w:r>
          </w:p>
        </w:tc>
        <w:tc>
          <w:tcPr>
            <w:tcW w:w="3597" w:type="dxa"/>
          </w:tcPr>
          <w:p w:rsidR="00BD5A16" w:rsidRPr="00027748" w:rsidRDefault="00976B6F" w:rsidP="00BD5A16">
            <w:pPr>
              <w:pStyle w:val="Quicka0"/>
              <w:widowControl/>
              <w:numPr>
                <w:ilvl w:val="0"/>
                <w:numId w:val="0"/>
              </w:numPr>
              <w:tabs>
                <w:tab w:val="left" w:pos="-1440"/>
              </w:tabs>
              <w:cnfStyle w:val="000000000000" w:firstRow="0" w:lastRow="0" w:firstColumn="0" w:lastColumn="0" w:oddVBand="0" w:evenVBand="0" w:oddHBand="0" w:evenHBand="0" w:firstRowFirstColumn="0" w:firstRowLastColumn="0" w:lastRowFirstColumn="0" w:lastRowLastColumn="0"/>
            </w:pPr>
            <w:r w:rsidRPr="00027748">
              <w:t>All soiled utility rooms; laundry; Storage Closet</w:t>
            </w:r>
          </w:p>
        </w:tc>
      </w:tr>
      <w:tr w:rsidR="00976B6F" w:rsidRPr="00027748" w:rsidTr="00BD5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rsidR="00BD5A16" w:rsidRPr="00027748" w:rsidRDefault="00BD5A16" w:rsidP="00BD5A16">
            <w:pPr>
              <w:rPr>
                <w:b w:val="0"/>
              </w:rPr>
            </w:pPr>
            <w:r w:rsidRPr="00027748">
              <w:rPr>
                <w:b w:val="0"/>
              </w:rPr>
              <w:t>Respirator</w:t>
            </w:r>
          </w:p>
        </w:tc>
        <w:tc>
          <w:tcPr>
            <w:tcW w:w="3597" w:type="dxa"/>
          </w:tcPr>
          <w:p w:rsidR="00BD5A16" w:rsidRPr="00027748" w:rsidRDefault="00BD5A16" w:rsidP="00BD5A16">
            <w:pPr>
              <w:cnfStyle w:val="000000100000" w:firstRow="0" w:lastRow="0" w:firstColumn="0" w:lastColumn="0" w:oddVBand="0" w:evenVBand="0" w:oddHBand="1" w:evenHBand="0" w:firstRowFirstColumn="0" w:firstRowLastColumn="0" w:lastRowFirstColumn="0" w:lastRowLastColumn="0"/>
            </w:pPr>
            <w:r w:rsidRPr="00027748">
              <w:t>All Staff – If TB involved</w:t>
            </w:r>
          </w:p>
          <w:p w:rsidR="00BD5A16" w:rsidRPr="00027748" w:rsidRDefault="00BD5A16" w:rsidP="00BD5A16">
            <w:pPr>
              <w:cnfStyle w:val="000000100000" w:firstRow="0" w:lastRow="0" w:firstColumn="0" w:lastColumn="0" w:oddVBand="0" w:evenVBand="0" w:oddHBand="1" w:evenHBand="0" w:firstRowFirstColumn="0" w:firstRowLastColumn="0" w:lastRowFirstColumn="0" w:lastRowLastColumn="0"/>
            </w:pPr>
            <w:r w:rsidRPr="00027748">
              <w:t>(who have been fit tested)</w:t>
            </w:r>
          </w:p>
        </w:tc>
        <w:tc>
          <w:tcPr>
            <w:tcW w:w="3597" w:type="dxa"/>
          </w:tcPr>
          <w:p w:rsidR="00BD5A16" w:rsidRPr="00027748" w:rsidRDefault="00976B6F" w:rsidP="00BD5A16">
            <w:pPr>
              <w:pStyle w:val="Quicka0"/>
              <w:widowControl/>
              <w:numPr>
                <w:ilvl w:val="0"/>
                <w:numId w:val="0"/>
              </w:numPr>
              <w:tabs>
                <w:tab w:val="left" w:pos="-1440"/>
              </w:tabs>
              <w:cnfStyle w:val="000000100000" w:firstRow="0" w:lastRow="0" w:firstColumn="0" w:lastColumn="0" w:oddVBand="0" w:evenVBand="0" w:oddHBand="1" w:evenHBand="0" w:firstRowFirstColumn="0" w:firstRowLastColumn="0" w:lastRowFirstColumn="0" w:lastRowLastColumn="0"/>
            </w:pPr>
            <w:r w:rsidRPr="00027748">
              <w:t>Storage Closet</w:t>
            </w:r>
          </w:p>
        </w:tc>
      </w:tr>
    </w:tbl>
    <w:p w:rsidR="00747699" w:rsidRPr="00027748" w:rsidRDefault="00747699" w:rsidP="00747699">
      <w:pPr>
        <w:pStyle w:val="Quicka0"/>
        <w:widowControl/>
        <w:numPr>
          <w:ilvl w:val="0"/>
          <w:numId w:val="0"/>
        </w:numPr>
        <w:tabs>
          <w:tab w:val="left" w:pos="-1440"/>
        </w:tabs>
        <w:ind w:left="2880" w:hanging="720"/>
      </w:pPr>
    </w:p>
    <w:p w:rsidR="00834CB7" w:rsidRPr="00027748" w:rsidRDefault="00834CB7" w:rsidP="00746892">
      <w:pPr>
        <w:pStyle w:val="Quick1"/>
        <w:keepNext/>
        <w:keepLines/>
        <w:widowControl/>
        <w:numPr>
          <w:ilvl w:val="0"/>
          <w:numId w:val="46"/>
        </w:numPr>
        <w:tabs>
          <w:tab w:val="left" w:pos="-1440"/>
        </w:tabs>
        <w:ind w:left="2160" w:hanging="720"/>
      </w:pPr>
      <w:r w:rsidRPr="00027748">
        <w:t>Disposal and Bagging of Infectious Material:</w:t>
      </w:r>
    </w:p>
    <w:p w:rsidR="00834CB7" w:rsidRPr="00027748" w:rsidRDefault="00834CB7" w:rsidP="00746892">
      <w:pPr>
        <w:pStyle w:val="Quicka0"/>
        <w:keepNext/>
        <w:keepLines/>
        <w:widowControl/>
        <w:numPr>
          <w:ilvl w:val="0"/>
          <w:numId w:val="112"/>
        </w:numPr>
        <w:tabs>
          <w:tab w:val="clear" w:pos="2520"/>
          <w:tab w:val="left" w:pos="-1440"/>
        </w:tabs>
        <w:ind w:left="3600" w:hanging="720"/>
      </w:pPr>
      <w:r w:rsidRPr="00027748">
        <w:t>Individual collection bags used for infectious/ contaminated articles are placed in a red bag or CLEARLY marked “contaminated” or “bio-hazardous.”</w:t>
      </w:r>
    </w:p>
    <w:p w:rsidR="00834CB7" w:rsidRPr="00027748" w:rsidRDefault="00834CB7" w:rsidP="00746892">
      <w:pPr>
        <w:pStyle w:val="Quicka0"/>
        <w:widowControl/>
        <w:numPr>
          <w:ilvl w:val="0"/>
          <w:numId w:val="112"/>
        </w:numPr>
        <w:tabs>
          <w:tab w:val="clear" w:pos="2520"/>
          <w:tab w:val="left" w:pos="-1440"/>
        </w:tabs>
        <w:ind w:left="3600" w:hanging="720"/>
      </w:pPr>
      <w:r w:rsidRPr="00027748">
        <w:t>When hand-carrying contaminated articles, employees must keep the bag away from their clothing.</w:t>
      </w:r>
    </w:p>
    <w:p w:rsidR="00834CB7" w:rsidRPr="00027748" w:rsidRDefault="00834CB7" w:rsidP="00746892">
      <w:pPr>
        <w:pStyle w:val="Quicka0"/>
        <w:widowControl/>
        <w:numPr>
          <w:ilvl w:val="0"/>
          <w:numId w:val="112"/>
        </w:numPr>
        <w:tabs>
          <w:tab w:val="clear" w:pos="2520"/>
          <w:tab w:val="left" w:pos="-1440"/>
        </w:tabs>
        <w:ind w:left="3600" w:hanging="720"/>
      </w:pPr>
      <w:r w:rsidRPr="00027748">
        <w:t xml:space="preserve">The bag is closed by tying or sealing in the resident room, removed from the receptacle and taken to the Bio-Hazard receptacle in the </w:t>
      </w:r>
      <w:r w:rsidR="0000058D" w:rsidRPr="00027748">
        <w:t>mechanical room in main dining room.</w:t>
      </w:r>
    </w:p>
    <w:p w:rsidR="00834CB7" w:rsidRPr="00027748" w:rsidRDefault="00834CB7" w:rsidP="00746892">
      <w:pPr>
        <w:pStyle w:val="Quicka0"/>
        <w:widowControl/>
        <w:numPr>
          <w:ilvl w:val="0"/>
          <w:numId w:val="112"/>
        </w:numPr>
        <w:tabs>
          <w:tab w:val="clear" w:pos="2520"/>
          <w:tab w:val="left" w:pos="-1440"/>
        </w:tabs>
        <w:ind w:left="3600" w:hanging="720"/>
      </w:pPr>
      <w:r w:rsidRPr="00027748">
        <w:t>Employees must then wash their hands following established hand</w:t>
      </w:r>
      <w:r w:rsidR="00D268D5" w:rsidRPr="00027748">
        <w:t xml:space="preserve"> </w:t>
      </w:r>
      <w:r w:rsidRPr="00027748">
        <w:t>washing procedures.</w:t>
      </w:r>
    </w:p>
    <w:p w:rsidR="00834CB7" w:rsidRPr="00027748" w:rsidRDefault="00834CB7" w:rsidP="00746892">
      <w:pPr>
        <w:pStyle w:val="Quicka0"/>
        <w:widowControl/>
        <w:numPr>
          <w:ilvl w:val="0"/>
          <w:numId w:val="112"/>
        </w:numPr>
        <w:tabs>
          <w:tab w:val="clear" w:pos="2520"/>
          <w:tab w:val="left" w:pos="-1440"/>
        </w:tabs>
        <w:ind w:left="3600" w:hanging="720"/>
      </w:pPr>
      <w:r w:rsidRPr="00027748">
        <w:t>Bio-hazard waste is picked up monthly and PRN by a contract agency.</w:t>
      </w:r>
    </w:p>
    <w:p w:rsidR="00834CB7" w:rsidRPr="00027748" w:rsidRDefault="00834CB7" w:rsidP="00746892">
      <w:pPr>
        <w:pStyle w:val="Quick1"/>
        <w:keepNext/>
        <w:keepLines/>
        <w:widowControl/>
        <w:numPr>
          <w:ilvl w:val="0"/>
          <w:numId w:val="46"/>
        </w:numPr>
        <w:tabs>
          <w:tab w:val="left" w:pos="-1440"/>
        </w:tabs>
        <w:ind w:left="2160" w:hanging="720"/>
      </w:pPr>
      <w:r w:rsidRPr="00027748">
        <w:t>Disposing of Infectious Urine and Feces</w:t>
      </w:r>
    </w:p>
    <w:p w:rsidR="00834CB7" w:rsidRPr="00027748" w:rsidRDefault="00834CB7" w:rsidP="00746892">
      <w:pPr>
        <w:pStyle w:val="Quicka0"/>
        <w:widowControl/>
        <w:numPr>
          <w:ilvl w:val="0"/>
          <w:numId w:val="113"/>
        </w:numPr>
        <w:tabs>
          <w:tab w:val="clear" w:pos="2520"/>
          <w:tab w:val="left" w:pos="-1440"/>
        </w:tabs>
        <w:ind w:left="3600" w:hanging="720"/>
      </w:pPr>
      <w:r w:rsidRPr="00027748">
        <w:t>Infectious urine and feces can be emptied into a toilet or flush sink and flushed.  The bedpan or urinal is to be rinsed, then rinsed with a disinfectant, then rinsed with water before returning to the resident</w:t>
      </w:r>
      <w:r w:rsidR="00D268D5" w:rsidRPr="00027748">
        <w:t>’</w:t>
      </w:r>
      <w:r w:rsidRPr="00027748">
        <w:t>s bedside.</w:t>
      </w:r>
    </w:p>
    <w:p w:rsidR="00834CB7" w:rsidRPr="00027748" w:rsidRDefault="00834CB7" w:rsidP="00746892">
      <w:pPr>
        <w:pStyle w:val="Quicka0"/>
        <w:widowControl/>
        <w:numPr>
          <w:ilvl w:val="0"/>
          <w:numId w:val="113"/>
        </w:numPr>
        <w:tabs>
          <w:tab w:val="clear" w:pos="2520"/>
          <w:tab w:val="left" w:pos="-1440"/>
        </w:tabs>
        <w:ind w:left="3600" w:hanging="720"/>
      </w:pPr>
      <w:r w:rsidRPr="00027748">
        <w:t>Employees must then wash their hands following established hand washing procedures.</w:t>
      </w:r>
    </w:p>
    <w:p w:rsidR="00834CB7" w:rsidRPr="00027748" w:rsidRDefault="00834CB7" w:rsidP="00746892">
      <w:pPr>
        <w:pStyle w:val="Quick1"/>
        <w:keepNext/>
        <w:keepLines/>
        <w:widowControl/>
        <w:numPr>
          <w:ilvl w:val="0"/>
          <w:numId w:val="46"/>
        </w:numPr>
        <w:tabs>
          <w:tab w:val="left" w:pos="-1440"/>
        </w:tabs>
        <w:ind w:left="2160" w:hanging="720"/>
      </w:pPr>
      <w:r w:rsidRPr="00027748">
        <w:t>Contaminated Laundry/ Linen Handling</w:t>
      </w:r>
    </w:p>
    <w:p w:rsidR="00834CB7" w:rsidRPr="00027748" w:rsidRDefault="00834CB7" w:rsidP="00746892">
      <w:pPr>
        <w:pStyle w:val="Quicka0"/>
        <w:widowControl/>
        <w:numPr>
          <w:ilvl w:val="0"/>
          <w:numId w:val="114"/>
        </w:numPr>
        <w:tabs>
          <w:tab w:val="clear" w:pos="2520"/>
          <w:tab w:val="left" w:pos="-1440"/>
        </w:tabs>
        <w:ind w:left="3600" w:hanging="720"/>
      </w:pPr>
      <w:r w:rsidRPr="00027748">
        <w:t>The employee should check with the nurse and care plan for specific instructions for each resident.</w:t>
      </w:r>
    </w:p>
    <w:p w:rsidR="00834CB7" w:rsidRPr="00027748" w:rsidRDefault="00834CB7" w:rsidP="00746892">
      <w:pPr>
        <w:pStyle w:val="Quicka0"/>
        <w:widowControl/>
        <w:numPr>
          <w:ilvl w:val="0"/>
          <w:numId w:val="114"/>
        </w:numPr>
        <w:tabs>
          <w:tab w:val="clear" w:pos="2520"/>
          <w:tab w:val="left" w:pos="-1440"/>
        </w:tabs>
        <w:ind w:left="3600" w:hanging="720"/>
      </w:pPr>
      <w:r w:rsidRPr="00027748">
        <w:t>The employee wears gloves when handling contaminated linens.</w:t>
      </w:r>
    </w:p>
    <w:p w:rsidR="00834CB7" w:rsidRPr="00027748" w:rsidRDefault="00834CB7" w:rsidP="00746892">
      <w:pPr>
        <w:pStyle w:val="Quicka0"/>
        <w:widowControl/>
        <w:numPr>
          <w:ilvl w:val="0"/>
          <w:numId w:val="114"/>
        </w:numPr>
        <w:tabs>
          <w:tab w:val="clear" w:pos="2520"/>
          <w:tab w:val="left" w:pos="-1440"/>
        </w:tabs>
        <w:ind w:left="3600" w:hanging="720"/>
      </w:pPr>
      <w:r w:rsidRPr="00027748">
        <w:lastRenderedPageBreak/>
        <w:t>The employee may wear a gown only if their clothing is likely to be soiled with feces or other infectious material.  Masks and eyewear should be used only if splashing of blood or other body fluids into the eyes or mouth is likely.</w:t>
      </w:r>
    </w:p>
    <w:p w:rsidR="00834CB7" w:rsidRPr="00027748" w:rsidRDefault="00834CB7" w:rsidP="00746892">
      <w:pPr>
        <w:pStyle w:val="Quicka0"/>
        <w:widowControl/>
        <w:numPr>
          <w:ilvl w:val="0"/>
          <w:numId w:val="114"/>
        </w:numPr>
        <w:tabs>
          <w:tab w:val="clear" w:pos="2520"/>
          <w:tab w:val="left" w:pos="-1440"/>
        </w:tabs>
        <w:ind w:left="3600" w:hanging="720"/>
      </w:pPr>
      <w:r w:rsidRPr="00027748">
        <w:t>Soiled linen should be handled as little as possible.  Employees should avoid shaking soiled linens to prevent contamination of the air and other objects.  The soiled linen should not come in contact wit</w:t>
      </w:r>
      <w:r w:rsidR="00F209E8" w:rsidRPr="00027748">
        <w:t>h the employee’s</w:t>
      </w:r>
      <w:r w:rsidRPr="00027748">
        <w:t xml:space="preserve"> clothing.</w:t>
      </w:r>
    </w:p>
    <w:p w:rsidR="00834CB7" w:rsidRPr="00027748" w:rsidRDefault="00834CB7" w:rsidP="00746892">
      <w:pPr>
        <w:pStyle w:val="Quicka0"/>
        <w:widowControl/>
        <w:numPr>
          <w:ilvl w:val="0"/>
          <w:numId w:val="114"/>
        </w:numPr>
        <w:tabs>
          <w:tab w:val="clear" w:pos="2520"/>
          <w:tab w:val="left" w:pos="-1440"/>
        </w:tabs>
        <w:ind w:left="3600" w:hanging="720"/>
      </w:pPr>
      <w:r w:rsidRPr="00027748">
        <w:t>The linen soiled with blood or abnormal body fluids/ drainage should be placed in a covered linen container lined wi</w:t>
      </w:r>
      <w:r w:rsidR="00F209E8" w:rsidRPr="00027748">
        <w:t>th a plastic bag in the resident’s</w:t>
      </w:r>
      <w:r w:rsidRPr="00027748">
        <w:t xml:space="preserve"> room.  The container must be clearly marked “contaminated.”</w:t>
      </w:r>
    </w:p>
    <w:p w:rsidR="00834CB7" w:rsidRPr="00027748" w:rsidRDefault="00834CB7" w:rsidP="00746892">
      <w:pPr>
        <w:pStyle w:val="Quicka0"/>
        <w:widowControl/>
        <w:numPr>
          <w:ilvl w:val="0"/>
          <w:numId w:val="114"/>
        </w:numPr>
        <w:tabs>
          <w:tab w:val="clear" w:pos="2520"/>
          <w:tab w:val="left" w:pos="-1440"/>
        </w:tabs>
        <w:ind w:left="3600" w:hanging="720"/>
      </w:pPr>
      <w:r w:rsidRPr="00027748">
        <w:t>Employees must then dispose of their gloves.</w:t>
      </w:r>
    </w:p>
    <w:p w:rsidR="00834CB7" w:rsidRPr="00027748" w:rsidRDefault="00834CB7" w:rsidP="00746892">
      <w:pPr>
        <w:pStyle w:val="Quicka0"/>
        <w:widowControl/>
        <w:numPr>
          <w:ilvl w:val="0"/>
          <w:numId w:val="114"/>
        </w:numPr>
        <w:tabs>
          <w:tab w:val="clear" w:pos="2520"/>
          <w:tab w:val="left" w:pos="-1440"/>
        </w:tabs>
        <w:ind w:left="3600" w:hanging="720"/>
      </w:pPr>
      <w:r w:rsidRPr="00027748">
        <w:t>Employees must wash their hands after each contact with the resident and/or laundry/linens.</w:t>
      </w:r>
    </w:p>
    <w:p w:rsidR="00F209E8" w:rsidRPr="00027748" w:rsidRDefault="00F209E8" w:rsidP="00746892">
      <w:pPr>
        <w:pStyle w:val="Quicka0"/>
        <w:widowControl/>
        <w:numPr>
          <w:ilvl w:val="0"/>
          <w:numId w:val="114"/>
        </w:numPr>
        <w:tabs>
          <w:tab w:val="clear" w:pos="2520"/>
          <w:tab w:val="left" w:pos="-1440"/>
        </w:tabs>
        <w:ind w:left="3600" w:hanging="720"/>
      </w:pPr>
      <w:r w:rsidRPr="00027748">
        <w:t>Laundry personnel</w:t>
      </w:r>
      <w:r w:rsidR="00834CB7" w:rsidRPr="00027748">
        <w:t xml:space="preserve"> l</w:t>
      </w:r>
      <w:r w:rsidRPr="00027748">
        <w:t>aunders the any infection control contaminated linens</w:t>
      </w:r>
      <w:r w:rsidR="00834CB7" w:rsidRPr="00027748">
        <w:t xml:space="preserve">.  </w:t>
      </w:r>
    </w:p>
    <w:p w:rsidR="00834CB7" w:rsidRPr="00027748" w:rsidRDefault="00F209E8" w:rsidP="00746892">
      <w:pPr>
        <w:pStyle w:val="Quicka0"/>
        <w:widowControl/>
        <w:numPr>
          <w:ilvl w:val="0"/>
          <w:numId w:val="114"/>
        </w:numPr>
        <w:tabs>
          <w:tab w:val="clear" w:pos="2520"/>
          <w:tab w:val="left" w:pos="-1440"/>
        </w:tabs>
        <w:ind w:left="3600" w:hanging="720"/>
      </w:pPr>
      <w:r w:rsidRPr="00027748">
        <w:t>For any soiled laundry with feces, CNAs follow t</w:t>
      </w:r>
      <w:r w:rsidR="00834CB7" w:rsidRPr="00027748">
        <w:t>he procedure as follows:</w:t>
      </w:r>
    </w:p>
    <w:p w:rsidR="00834CB7" w:rsidRPr="00027748" w:rsidRDefault="00834CB7" w:rsidP="00746892">
      <w:pPr>
        <w:pStyle w:val="Quick10"/>
        <w:widowControl/>
        <w:numPr>
          <w:ilvl w:val="0"/>
          <w:numId w:val="47"/>
        </w:numPr>
        <w:tabs>
          <w:tab w:val="left" w:pos="-1440"/>
        </w:tabs>
        <w:ind w:left="3600"/>
      </w:pPr>
      <w:r w:rsidRPr="00027748">
        <w:t>The leak-proof bag of linen is taken fr</w:t>
      </w:r>
      <w:r w:rsidR="00F209E8" w:rsidRPr="00027748">
        <w:t>om the container in the resident’</w:t>
      </w:r>
      <w:r w:rsidRPr="00027748">
        <w:t>s room to the utility room.  The nursing assistant wears gloves.</w:t>
      </w:r>
    </w:p>
    <w:p w:rsidR="00834CB7" w:rsidRPr="00027748" w:rsidRDefault="00834CB7" w:rsidP="00746892">
      <w:pPr>
        <w:pStyle w:val="Quick10"/>
        <w:widowControl/>
        <w:numPr>
          <w:ilvl w:val="0"/>
          <w:numId w:val="47"/>
        </w:numPr>
        <w:tabs>
          <w:tab w:val="left" w:pos="-1440"/>
        </w:tabs>
        <w:ind w:left="3600"/>
      </w:pPr>
      <w:r w:rsidRPr="00027748">
        <w:t>The nursing assistant carefully hoses off linen soiled with feces in the hopper.</w:t>
      </w:r>
    </w:p>
    <w:p w:rsidR="00834CB7" w:rsidRPr="00027748" w:rsidRDefault="00834CB7" w:rsidP="00746892">
      <w:pPr>
        <w:pStyle w:val="Quick10"/>
        <w:widowControl/>
        <w:numPr>
          <w:ilvl w:val="0"/>
          <w:numId w:val="47"/>
        </w:numPr>
        <w:tabs>
          <w:tab w:val="left" w:pos="-1440"/>
        </w:tabs>
        <w:ind w:left="3600"/>
      </w:pPr>
      <w:r w:rsidRPr="00027748">
        <w:t xml:space="preserve">The nursing assistant then empties the soiled linens into the washer using a heavy detergent.  The washing machine is run as usual.  Contaminated linen </w:t>
      </w:r>
      <w:r w:rsidR="00F209E8" w:rsidRPr="00027748">
        <w:t>is not mixed with other resident’</w:t>
      </w:r>
      <w:r w:rsidRPr="00027748">
        <w:t>s linen.</w:t>
      </w:r>
    </w:p>
    <w:p w:rsidR="00834CB7" w:rsidRPr="00027748" w:rsidRDefault="00834CB7" w:rsidP="00746892">
      <w:pPr>
        <w:pStyle w:val="Quick10"/>
        <w:widowControl/>
        <w:numPr>
          <w:ilvl w:val="0"/>
          <w:numId w:val="47"/>
        </w:numPr>
        <w:tabs>
          <w:tab w:val="left" w:pos="-1440"/>
        </w:tabs>
        <w:ind w:left="3600"/>
      </w:pPr>
      <w:r w:rsidRPr="00027748">
        <w:t>The gloves are then disposed of and employees must thoroughly wash their hands.</w:t>
      </w:r>
    </w:p>
    <w:p w:rsidR="00834CB7" w:rsidRPr="00027748" w:rsidRDefault="00834CB7" w:rsidP="00746892">
      <w:pPr>
        <w:pStyle w:val="Quick10"/>
        <w:widowControl/>
        <w:numPr>
          <w:ilvl w:val="0"/>
          <w:numId w:val="47"/>
        </w:numPr>
        <w:tabs>
          <w:tab w:val="left" w:pos="-1440"/>
        </w:tabs>
        <w:ind w:left="3600"/>
      </w:pPr>
      <w:r w:rsidRPr="00027748">
        <w:t>The nursing assistant places a clean plastic bag into the linen contain</w:t>
      </w:r>
      <w:r w:rsidR="00F209E8" w:rsidRPr="00027748">
        <w:t>er in the resident’</w:t>
      </w:r>
      <w:r w:rsidRPr="00027748">
        <w:t>s room.</w:t>
      </w:r>
    </w:p>
    <w:p w:rsidR="00834CB7" w:rsidRPr="00027748" w:rsidRDefault="00834CB7" w:rsidP="00746892">
      <w:pPr>
        <w:pStyle w:val="Quick10"/>
        <w:widowControl/>
        <w:numPr>
          <w:ilvl w:val="0"/>
          <w:numId w:val="47"/>
        </w:numPr>
        <w:tabs>
          <w:tab w:val="left" w:pos="-1440"/>
        </w:tabs>
        <w:ind w:left="3600"/>
      </w:pPr>
      <w:r w:rsidRPr="00027748">
        <w:t>After the wash cycle is completed, the washed linen is removed from the washer and placed in the laundry barrel.</w:t>
      </w:r>
    </w:p>
    <w:p w:rsidR="00834CB7" w:rsidRPr="00027748" w:rsidRDefault="00834CB7" w:rsidP="00746892">
      <w:pPr>
        <w:pStyle w:val="Quick1"/>
        <w:widowControl/>
        <w:numPr>
          <w:ilvl w:val="0"/>
          <w:numId w:val="48"/>
        </w:numPr>
        <w:tabs>
          <w:tab w:val="left" w:pos="-1440"/>
        </w:tabs>
        <w:ind w:left="2160" w:hanging="720"/>
      </w:pPr>
      <w:r w:rsidRPr="00027748">
        <w:t>Housekeeping</w:t>
      </w:r>
    </w:p>
    <w:p w:rsidR="00834CB7" w:rsidRPr="00027748" w:rsidRDefault="00834CB7" w:rsidP="00746892">
      <w:pPr>
        <w:pStyle w:val="Quicka0"/>
        <w:widowControl/>
        <w:numPr>
          <w:ilvl w:val="0"/>
          <w:numId w:val="115"/>
        </w:numPr>
        <w:tabs>
          <w:tab w:val="clear" w:pos="2520"/>
          <w:tab w:val="left" w:pos="-1440"/>
        </w:tabs>
        <w:ind w:left="3600" w:hanging="720"/>
      </w:pPr>
      <w:r w:rsidRPr="00027748">
        <w:t xml:space="preserve">Housekeeping Department has policies/procedures for maintaining GVCC </w:t>
      </w:r>
      <w:r w:rsidR="006B3D10" w:rsidRPr="00027748">
        <w:t xml:space="preserve">and/or GAAL </w:t>
      </w:r>
      <w:r w:rsidRPr="00027748">
        <w:t>in a clean and sanitary condition.  When there is an incident/accident involving exposure to blood or other potentially infectious materials, staff present are expected to follow universal precautions as outlined in the infection control policies.  This policy requires a method of decontamination based upon the location within GVCC</w:t>
      </w:r>
      <w:r w:rsidR="006B3D10" w:rsidRPr="00027748">
        <w:t xml:space="preserve"> or GAAL</w:t>
      </w:r>
      <w:r w:rsidRPr="00027748">
        <w:t>, the type of surface to be cleaned, type of soil present and tasks or procedures being performed</w:t>
      </w:r>
      <w:r w:rsidR="00F209E8" w:rsidRPr="00027748">
        <w:t xml:space="preserve"> </w:t>
      </w:r>
      <w:r w:rsidR="006B3D10" w:rsidRPr="00027748">
        <w:t>in the area and the use of GVCC/GAAL</w:t>
      </w:r>
      <w:r w:rsidRPr="00027748">
        <w:t xml:space="preserve"> Blood Spill Kits.  All staff have been trained in the use of personal protective equipment.  All disinfectants are obtained from th</w:t>
      </w:r>
      <w:r w:rsidR="00F209E8" w:rsidRPr="00027748">
        <w:t xml:space="preserve">e Blood Spill Kit, housekeeping, Infection Control Nurse, or </w:t>
      </w:r>
      <w:r w:rsidRPr="00027748">
        <w:t>DON.  The disinfectants utilized are EPA registered germicides.</w:t>
      </w:r>
    </w:p>
    <w:p w:rsidR="00834CB7" w:rsidRPr="00027748" w:rsidRDefault="00834CB7" w:rsidP="00746892">
      <w:pPr>
        <w:pStyle w:val="Quicka0"/>
        <w:widowControl/>
        <w:numPr>
          <w:ilvl w:val="0"/>
          <w:numId w:val="115"/>
        </w:numPr>
        <w:tabs>
          <w:tab w:val="clear" w:pos="2520"/>
          <w:tab w:val="left" w:pos="-1440"/>
        </w:tabs>
        <w:ind w:left="3600" w:hanging="720"/>
      </w:pPr>
      <w:r w:rsidRPr="00027748">
        <w:t>All contaminated work surfaces are decontaminated after completion of procedures and immediately or as soon as feasible after any spill of blood or other potentially infectious materials, as well as the end of the work shift if the surface may have become contaminated since the last cleaning.</w:t>
      </w:r>
    </w:p>
    <w:p w:rsidR="00B96149" w:rsidRPr="00027748" w:rsidRDefault="00834CB7" w:rsidP="006B3D10">
      <w:pPr>
        <w:pStyle w:val="Quicka0"/>
        <w:widowControl/>
        <w:numPr>
          <w:ilvl w:val="0"/>
          <w:numId w:val="115"/>
        </w:numPr>
        <w:tabs>
          <w:tab w:val="clear" w:pos="2520"/>
          <w:tab w:val="left" w:pos="-1440"/>
        </w:tabs>
        <w:ind w:left="3600" w:hanging="720"/>
      </w:pPr>
      <w:r w:rsidRPr="00027748">
        <w:t>All bins, pails, cans and similar receptacles intended for reuse which have a reasonable likelihood for becoming contaminated with blood or other potentially infectious materials shall be inspected and decontaminated after each use by the staff using them or as soon as feasible upon visible contamination.</w:t>
      </w:r>
    </w:p>
    <w:p w:rsidR="00834CB7" w:rsidRPr="00027748" w:rsidRDefault="00834CB7" w:rsidP="00746892">
      <w:pPr>
        <w:pStyle w:val="Quicka0"/>
        <w:widowControl/>
        <w:numPr>
          <w:ilvl w:val="0"/>
          <w:numId w:val="115"/>
        </w:numPr>
        <w:tabs>
          <w:tab w:val="clear" w:pos="2520"/>
          <w:tab w:val="left" w:pos="-1440"/>
        </w:tabs>
        <w:ind w:left="3600" w:hanging="720"/>
      </w:pPr>
      <w:r w:rsidRPr="00027748">
        <w:lastRenderedPageBreak/>
        <w:t>Any broken glassware which may be contaminated is not to be picked up directly with the hands.  It is picked up with a broom, brush and dustpan or other mechanical means and deposited in a puncture proof container.  The utensils are decontaminated.</w:t>
      </w:r>
    </w:p>
    <w:p w:rsidR="00834CB7" w:rsidRPr="00027748" w:rsidRDefault="00834CB7" w:rsidP="00746892">
      <w:pPr>
        <w:pStyle w:val="Quick1"/>
        <w:widowControl/>
        <w:numPr>
          <w:ilvl w:val="0"/>
          <w:numId w:val="48"/>
        </w:numPr>
        <w:tabs>
          <w:tab w:val="left" w:pos="-1440"/>
        </w:tabs>
        <w:ind w:left="2160" w:hanging="720"/>
      </w:pPr>
      <w:r w:rsidRPr="00027748">
        <w:t>Regulated Waste Disposal</w:t>
      </w:r>
    </w:p>
    <w:p w:rsidR="00834CB7" w:rsidRPr="00027748" w:rsidRDefault="00834CB7" w:rsidP="00746892">
      <w:pPr>
        <w:pStyle w:val="Quicka0"/>
        <w:widowControl/>
        <w:numPr>
          <w:ilvl w:val="0"/>
          <w:numId w:val="116"/>
        </w:numPr>
        <w:tabs>
          <w:tab w:val="clear" w:pos="2520"/>
          <w:tab w:val="left" w:pos="-1440"/>
        </w:tabs>
        <w:ind w:left="3600" w:hanging="720"/>
      </w:pPr>
      <w:r w:rsidRPr="00027748">
        <w:t>Disposable Sharps</w:t>
      </w:r>
    </w:p>
    <w:p w:rsidR="00834CB7" w:rsidRPr="00027748" w:rsidRDefault="00834CB7" w:rsidP="00746892">
      <w:pPr>
        <w:pStyle w:val="Quick10"/>
        <w:widowControl/>
        <w:numPr>
          <w:ilvl w:val="0"/>
          <w:numId w:val="49"/>
        </w:numPr>
        <w:tabs>
          <w:tab w:val="left" w:pos="-1440"/>
        </w:tabs>
        <w:ind w:left="3600"/>
      </w:pPr>
      <w:r w:rsidRPr="00027748">
        <w:t>Disposable sharps are those sharps designated specifically for one-time use.</w:t>
      </w:r>
    </w:p>
    <w:p w:rsidR="00834CB7" w:rsidRPr="00027748" w:rsidRDefault="00834CB7" w:rsidP="00746892">
      <w:pPr>
        <w:pStyle w:val="Quick10"/>
        <w:widowControl/>
        <w:numPr>
          <w:ilvl w:val="0"/>
          <w:numId w:val="49"/>
        </w:numPr>
        <w:tabs>
          <w:tab w:val="left" w:pos="-1440"/>
        </w:tabs>
        <w:ind w:left="3600"/>
      </w:pPr>
      <w:r w:rsidRPr="00027748">
        <w:t>Contaminated sharps are discarded immediately or as soon as feasible in containers that are closeable, puncture resistant, leak proof on sides and bottom and labeled or color coded.</w:t>
      </w:r>
    </w:p>
    <w:p w:rsidR="00834CB7" w:rsidRPr="00027748" w:rsidRDefault="00834CB7" w:rsidP="00746892">
      <w:pPr>
        <w:pStyle w:val="Quick10"/>
        <w:widowControl/>
        <w:numPr>
          <w:ilvl w:val="0"/>
          <w:numId w:val="49"/>
        </w:numPr>
        <w:tabs>
          <w:tab w:val="left" w:pos="-1440"/>
        </w:tabs>
        <w:ind w:left="3600"/>
      </w:pPr>
      <w:r w:rsidRPr="00027748">
        <w:t>During use, containers for contaminated sharps are easily accessible to personnel and located as close as is feasible to the immediate area where sharps are used.</w:t>
      </w:r>
    </w:p>
    <w:p w:rsidR="00834CB7" w:rsidRPr="00027748" w:rsidRDefault="00834CB7" w:rsidP="00746892">
      <w:pPr>
        <w:pStyle w:val="Quick10"/>
        <w:widowControl/>
        <w:numPr>
          <w:ilvl w:val="0"/>
          <w:numId w:val="49"/>
        </w:numPr>
        <w:tabs>
          <w:tab w:val="left" w:pos="-1440"/>
        </w:tabs>
        <w:ind w:left="3600"/>
      </w:pPr>
      <w:r w:rsidRPr="00027748">
        <w:t>The containers are maintained upright throughout use and replaced when 3/4 full.  The nurse then disposes of the container in</w:t>
      </w:r>
      <w:r w:rsidR="00A614DF" w:rsidRPr="00027748">
        <w:t xml:space="preserve"> </w:t>
      </w:r>
      <w:r w:rsidRPr="00027748">
        <w:t>the bio-hazard waste container.  When moving containers of contaminated sharps from the area of use, the containers are closed immediately prior to removal to prevent spillage or protrusion of contents during handling, storage, transport or shipping.</w:t>
      </w:r>
    </w:p>
    <w:p w:rsidR="00834CB7" w:rsidRPr="00027748" w:rsidRDefault="00834CB7" w:rsidP="00746892">
      <w:pPr>
        <w:pStyle w:val="Quick10"/>
        <w:widowControl/>
        <w:numPr>
          <w:ilvl w:val="0"/>
          <w:numId w:val="49"/>
        </w:numPr>
        <w:tabs>
          <w:tab w:val="left" w:pos="-1440"/>
        </w:tabs>
        <w:ind w:left="3600"/>
      </w:pPr>
      <w:r w:rsidRPr="00027748">
        <w:t>The container is placed in a secondary container if leakage of the primary container is possible.  The second container is closeable, constructed to contain all contents and prevent leakage during handling, storage and transport or shipping.  The second container is labeled or color coded to identify its contents.</w:t>
      </w:r>
    </w:p>
    <w:p w:rsidR="00834CB7" w:rsidRPr="00027748" w:rsidRDefault="00834CB7" w:rsidP="00746892">
      <w:pPr>
        <w:pStyle w:val="Quicka0"/>
        <w:widowControl/>
        <w:numPr>
          <w:ilvl w:val="0"/>
          <w:numId w:val="116"/>
        </w:numPr>
        <w:tabs>
          <w:tab w:val="clear" w:pos="2520"/>
          <w:tab w:val="left" w:pos="-1440"/>
        </w:tabs>
        <w:ind w:left="3600" w:hanging="720"/>
      </w:pPr>
      <w:r w:rsidRPr="00027748">
        <w:t>Other Regulated Waste</w:t>
      </w:r>
    </w:p>
    <w:p w:rsidR="00834CB7" w:rsidRPr="00027748" w:rsidRDefault="00834CB7" w:rsidP="00746892">
      <w:pPr>
        <w:pStyle w:val="Quick10"/>
        <w:widowControl/>
        <w:numPr>
          <w:ilvl w:val="0"/>
          <w:numId w:val="50"/>
        </w:numPr>
        <w:tabs>
          <w:tab w:val="left" w:pos="-1440"/>
        </w:tabs>
        <w:ind w:left="3600"/>
      </w:pPr>
      <w:r w:rsidRPr="00027748">
        <w:t>Other regulated waste is placed in containers which are closeable, constructed to contain all contents and prevent leakage of fluids during handling, storage, transportation or shipping.</w:t>
      </w:r>
    </w:p>
    <w:p w:rsidR="00834CB7" w:rsidRPr="00027748" w:rsidRDefault="00834CB7" w:rsidP="00746892">
      <w:pPr>
        <w:pStyle w:val="Quick10"/>
        <w:widowControl/>
        <w:numPr>
          <w:ilvl w:val="0"/>
          <w:numId w:val="50"/>
        </w:numPr>
        <w:tabs>
          <w:tab w:val="left" w:pos="-1440"/>
        </w:tabs>
        <w:ind w:left="3600"/>
      </w:pPr>
      <w:r w:rsidRPr="00027748">
        <w:t>The waste is labeled and color coded (red bags) and closed prior to removal to prevent spillage or protrusion of contents during handling, storage, transport or shipping</w:t>
      </w:r>
    </w:p>
    <w:p w:rsidR="00834CB7" w:rsidRPr="00027748" w:rsidRDefault="00834CB7" w:rsidP="00746892">
      <w:pPr>
        <w:pStyle w:val="Quick10"/>
        <w:widowControl/>
        <w:numPr>
          <w:ilvl w:val="0"/>
          <w:numId w:val="50"/>
        </w:numPr>
        <w:tabs>
          <w:tab w:val="left" w:pos="-1440"/>
        </w:tabs>
        <w:ind w:left="3600"/>
      </w:pPr>
      <w:r w:rsidRPr="00027748">
        <w:t xml:space="preserve">NOTE: Disposal of all regulated waste is in accordance with applicable </w:t>
      </w:r>
      <w:smartTag w:uri="urn:schemas-microsoft-com:office:smarttags" w:element="country-region">
        <w:smartTag w:uri="urn:schemas-microsoft-com:office:smarttags" w:element="place">
          <w:r w:rsidRPr="00027748">
            <w:t>United States</w:t>
          </w:r>
        </w:smartTag>
      </w:smartTag>
      <w:r w:rsidRPr="00027748">
        <w:t xml:space="preserve">, state and local regulations.  (The DNR is the controlling agency in </w:t>
      </w:r>
      <w:smartTag w:uri="urn:schemas-microsoft-com:office:smarttags" w:element="State">
        <w:smartTag w:uri="urn:schemas-microsoft-com:office:smarttags" w:element="place">
          <w:r w:rsidRPr="00027748">
            <w:t>Wisconsin</w:t>
          </w:r>
        </w:smartTag>
      </w:smartTag>
      <w:r w:rsidRPr="00027748">
        <w:t>.)</w:t>
      </w:r>
    </w:p>
    <w:p w:rsidR="00834CB7" w:rsidRPr="00027748" w:rsidRDefault="00834CB7" w:rsidP="00746892">
      <w:pPr>
        <w:pStyle w:val="Quick1"/>
        <w:widowControl/>
        <w:numPr>
          <w:ilvl w:val="0"/>
          <w:numId w:val="51"/>
        </w:numPr>
        <w:tabs>
          <w:tab w:val="left" w:pos="-1440"/>
        </w:tabs>
        <w:ind w:left="2160" w:hanging="720"/>
      </w:pPr>
      <w:r w:rsidRPr="00027748">
        <w:t>Laundry Procedures</w:t>
      </w:r>
    </w:p>
    <w:p w:rsidR="00834CB7" w:rsidRPr="00027748" w:rsidRDefault="00834CB7" w:rsidP="00746892">
      <w:pPr>
        <w:pStyle w:val="Quicka0"/>
        <w:widowControl/>
        <w:numPr>
          <w:ilvl w:val="0"/>
          <w:numId w:val="117"/>
        </w:numPr>
        <w:tabs>
          <w:tab w:val="clear" w:pos="2520"/>
          <w:tab w:val="left" w:pos="-1440"/>
        </w:tabs>
        <w:ind w:left="3600" w:hanging="720"/>
      </w:pPr>
      <w:r w:rsidRPr="00027748">
        <w:t>Laundry contaminated with blood or other potentially infectious materials is handled as little as possible.  Such laundry is placed in appropriately marked (biohazard labeled or color coded) bags or receptacles at the location where it was used.  Such laundry is not sorted or rinsed in the area of use.</w:t>
      </w:r>
    </w:p>
    <w:p w:rsidR="00834CB7" w:rsidRPr="00027748" w:rsidRDefault="00834CB7" w:rsidP="00746892">
      <w:pPr>
        <w:pStyle w:val="Quicka0"/>
        <w:widowControl/>
        <w:numPr>
          <w:ilvl w:val="0"/>
          <w:numId w:val="117"/>
        </w:numPr>
        <w:tabs>
          <w:tab w:val="clear" w:pos="2520"/>
          <w:tab w:val="left" w:pos="-1440"/>
        </w:tabs>
        <w:ind w:left="3600" w:hanging="720"/>
      </w:pPr>
      <w:r w:rsidRPr="00027748">
        <w:t>Laundry is cleaned at GVCC</w:t>
      </w:r>
      <w:r w:rsidR="0082676E" w:rsidRPr="00027748">
        <w:t xml:space="preserve"> or GAAL</w:t>
      </w:r>
      <w:r w:rsidRPr="00027748">
        <w:t>.</w:t>
      </w:r>
    </w:p>
    <w:p w:rsidR="00834CB7" w:rsidRPr="00027748" w:rsidRDefault="00834CB7" w:rsidP="00746892">
      <w:pPr>
        <w:pStyle w:val="Quicka0"/>
        <w:widowControl/>
        <w:numPr>
          <w:ilvl w:val="0"/>
          <w:numId w:val="117"/>
        </w:numPr>
        <w:tabs>
          <w:tab w:val="clear" w:pos="2520"/>
          <w:tab w:val="left" w:pos="-1440"/>
        </w:tabs>
        <w:ind w:left="3600" w:hanging="720"/>
      </w:pPr>
      <w:r w:rsidRPr="00027748">
        <w:t>All sheets/pillow cases/dietary dishtowels and h</w:t>
      </w:r>
      <w:r w:rsidR="00C43A4D" w:rsidRPr="00027748">
        <w:t>a</w:t>
      </w:r>
      <w:r w:rsidR="00761251" w:rsidRPr="00027748">
        <w:t>nd towels are laundered at GVCC and GAAL’s</w:t>
      </w:r>
      <w:r w:rsidRPr="00027748">
        <w:t xml:space="preserve"> contracted laundry.</w:t>
      </w:r>
    </w:p>
    <w:p w:rsidR="00834CB7" w:rsidRPr="00027748" w:rsidRDefault="00834CB7" w:rsidP="00746892">
      <w:pPr>
        <w:pStyle w:val="Quicka0"/>
        <w:widowControl/>
        <w:numPr>
          <w:ilvl w:val="0"/>
          <w:numId w:val="117"/>
        </w:numPr>
        <w:tabs>
          <w:tab w:val="clear" w:pos="2520"/>
          <w:tab w:val="left" w:pos="-1440"/>
        </w:tabs>
        <w:ind w:left="3600" w:hanging="720"/>
      </w:pPr>
      <w:r w:rsidRPr="00027748">
        <w:t>All laundry staff wear personal protective equipment when handling all soiled laundry.  PPE are: gloves.</w:t>
      </w:r>
    </w:p>
    <w:p w:rsidR="00834CB7" w:rsidRPr="00027748" w:rsidRDefault="00834CB7" w:rsidP="00746892">
      <w:pPr>
        <w:pStyle w:val="Quick1"/>
        <w:widowControl/>
        <w:numPr>
          <w:ilvl w:val="0"/>
          <w:numId w:val="51"/>
        </w:numPr>
        <w:tabs>
          <w:tab w:val="left" w:pos="-1440"/>
        </w:tabs>
        <w:ind w:left="2160" w:hanging="720"/>
      </w:pPr>
      <w:r w:rsidRPr="00027748">
        <w:t>Hepatitis B Vaccine and Post-Exposure Evaluation and Follow-up</w:t>
      </w:r>
    </w:p>
    <w:p w:rsidR="00834CB7" w:rsidRPr="00027748" w:rsidRDefault="00834CB7" w:rsidP="00746892">
      <w:pPr>
        <w:pStyle w:val="Quicka0"/>
        <w:widowControl/>
        <w:numPr>
          <w:ilvl w:val="0"/>
          <w:numId w:val="118"/>
        </w:numPr>
        <w:tabs>
          <w:tab w:val="clear" w:pos="2520"/>
          <w:tab w:val="left" w:pos="-1440"/>
        </w:tabs>
        <w:ind w:left="3600" w:hanging="720"/>
      </w:pPr>
      <w:r w:rsidRPr="00027748">
        <w:t>GVCC</w:t>
      </w:r>
      <w:r w:rsidR="0082676E" w:rsidRPr="00027748">
        <w:t xml:space="preserve"> and GAAL</w:t>
      </w:r>
      <w:r w:rsidRPr="00027748">
        <w:t xml:space="preserve"> makes available the Hepatitis B vaccine and vaccination series to all employees who have occupational exposure, and post exposure follow-up to employees who have had an exposure incident.</w:t>
      </w:r>
    </w:p>
    <w:p w:rsidR="00834CB7" w:rsidRPr="00027748" w:rsidRDefault="00834CB7" w:rsidP="00746892">
      <w:pPr>
        <w:pStyle w:val="Quicka0"/>
        <w:widowControl/>
        <w:numPr>
          <w:ilvl w:val="0"/>
          <w:numId w:val="118"/>
        </w:numPr>
        <w:tabs>
          <w:tab w:val="clear" w:pos="2520"/>
          <w:tab w:val="left" w:pos="-1440"/>
        </w:tabs>
        <w:ind w:left="3600" w:hanging="720"/>
      </w:pPr>
      <w:r w:rsidRPr="00027748">
        <w:lastRenderedPageBreak/>
        <w:t>The Infection Control Nurse ensures that all medical evaluations and procedures including the Hepatitis B vaccine and vaccination series and post follow-up, including prophylaxis are:</w:t>
      </w:r>
    </w:p>
    <w:p w:rsidR="00834CB7" w:rsidRPr="00027748" w:rsidRDefault="00834CB7" w:rsidP="00746892">
      <w:pPr>
        <w:pStyle w:val="Quick10"/>
        <w:widowControl/>
        <w:numPr>
          <w:ilvl w:val="0"/>
          <w:numId w:val="52"/>
        </w:numPr>
        <w:tabs>
          <w:tab w:val="left" w:pos="-1440"/>
        </w:tabs>
        <w:ind w:left="3600"/>
      </w:pPr>
      <w:r w:rsidRPr="00027748">
        <w:t>Made available at no cost to the employee.</w:t>
      </w:r>
    </w:p>
    <w:p w:rsidR="00834CB7" w:rsidRPr="00027748" w:rsidRDefault="00834CB7" w:rsidP="00746892">
      <w:pPr>
        <w:pStyle w:val="Quick10"/>
        <w:widowControl/>
        <w:numPr>
          <w:ilvl w:val="0"/>
          <w:numId w:val="52"/>
        </w:numPr>
        <w:tabs>
          <w:tab w:val="left" w:pos="-1440"/>
        </w:tabs>
        <w:ind w:left="3600"/>
      </w:pPr>
      <w:r w:rsidRPr="00027748">
        <w:t>Made available to the employee at a reasonable time and place.</w:t>
      </w:r>
    </w:p>
    <w:p w:rsidR="00834CB7" w:rsidRPr="00027748" w:rsidRDefault="00834CB7" w:rsidP="00746892">
      <w:pPr>
        <w:pStyle w:val="Quick10"/>
        <w:widowControl/>
        <w:numPr>
          <w:ilvl w:val="0"/>
          <w:numId w:val="52"/>
        </w:numPr>
        <w:tabs>
          <w:tab w:val="left" w:pos="-1440"/>
        </w:tabs>
        <w:ind w:left="3600"/>
      </w:pPr>
      <w:r w:rsidRPr="00027748">
        <w:t>Performed by or under the supervision of another licensed healthcare professional.</w:t>
      </w:r>
    </w:p>
    <w:p w:rsidR="00834CB7" w:rsidRPr="00027748" w:rsidRDefault="00834CB7" w:rsidP="00746892">
      <w:pPr>
        <w:pStyle w:val="Quick10"/>
        <w:widowControl/>
        <w:numPr>
          <w:ilvl w:val="0"/>
          <w:numId w:val="52"/>
        </w:numPr>
        <w:tabs>
          <w:tab w:val="left" w:pos="-1440"/>
        </w:tabs>
        <w:ind w:left="3600"/>
      </w:pPr>
      <w:r w:rsidRPr="00027748">
        <w:t xml:space="preserve">Provided according to the recommendations of the U.S. Public </w:t>
      </w:r>
      <w:r w:rsidR="00C06EB6" w:rsidRPr="00027748">
        <w:t>Health</w:t>
      </w:r>
      <w:r w:rsidRPr="00027748">
        <w:t xml:space="preserve"> Service.</w:t>
      </w:r>
    </w:p>
    <w:p w:rsidR="00834CB7" w:rsidRPr="00027748" w:rsidRDefault="00834CB7" w:rsidP="00746892">
      <w:pPr>
        <w:pStyle w:val="Quicka0"/>
        <w:widowControl/>
        <w:numPr>
          <w:ilvl w:val="0"/>
          <w:numId w:val="118"/>
        </w:numPr>
        <w:tabs>
          <w:tab w:val="clear" w:pos="2520"/>
          <w:tab w:val="left" w:pos="-1440"/>
        </w:tabs>
        <w:ind w:left="3600" w:hanging="720"/>
      </w:pPr>
      <w:r w:rsidRPr="00027748">
        <w:t>All laboratory tests are conducted by an accredited laboratory at no cost to the employee.</w:t>
      </w:r>
    </w:p>
    <w:p w:rsidR="00834CB7" w:rsidRPr="00027748" w:rsidRDefault="00834CB7" w:rsidP="00746892">
      <w:pPr>
        <w:pStyle w:val="Quicka0"/>
        <w:widowControl/>
        <w:numPr>
          <w:ilvl w:val="0"/>
          <w:numId w:val="118"/>
        </w:numPr>
        <w:tabs>
          <w:tab w:val="clear" w:pos="2520"/>
          <w:tab w:val="left" w:pos="-1440"/>
        </w:tabs>
        <w:ind w:left="3600" w:hanging="720"/>
      </w:pPr>
      <w:r w:rsidRPr="00027748">
        <w:t>Hepatitis B Vaccination: The Infection Control Nurse is in charge of the Hepatitis B vaccination program.</w:t>
      </w:r>
    </w:p>
    <w:p w:rsidR="00834CB7" w:rsidRPr="00027748" w:rsidRDefault="00834CB7" w:rsidP="00746892">
      <w:pPr>
        <w:pStyle w:val="Quicka0"/>
        <w:widowControl/>
        <w:numPr>
          <w:ilvl w:val="0"/>
          <w:numId w:val="118"/>
        </w:numPr>
        <w:tabs>
          <w:tab w:val="clear" w:pos="2520"/>
          <w:tab w:val="left" w:pos="-1440"/>
        </w:tabs>
        <w:ind w:left="3600" w:hanging="720"/>
      </w:pPr>
      <w:r w:rsidRPr="00027748">
        <w:t>Hepatitis B Vaccination is made available within 10 working days of initial assignment to all employees who have occupational exposure unless the employee has previously received the complete Hepatitis B vaccination series, antibody testing has revealed that the employee is immune, or the vaccine is contraindicated for medical reasons.</w:t>
      </w:r>
    </w:p>
    <w:p w:rsidR="00834CB7" w:rsidRPr="00027748" w:rsidRDefault="00834CB7" w:rsidP="00746892">
      <w:pPr>
        <w:pStyle w:val="Quicka0"/>
        <w:widowControl/>
        <w:numPr>
          <w:ilvl w:val="0"/>
          <w:numId w:val="118"/>
        </w:numPr>
        <w:tabs>
          <w:tab w:val="clear" w:pos="2520"/>
          <w:tab w:val="left" w:pos="-1440"/>
        </w:tabs>
        <w:ind w:left="3600" w:hanging="720"/>
      </w:pPr>
      <w:r w:rsidRPr="00027748">
        <w:t>Participation in a pre-screening program is not a pre-requisite for receiving Hepatitis B vaccination.</w:t>
      </w:r>
    </w:p>
    <w:p w:rsidR="00834CB7" w:rsidRPr="00027748" w:rsidRDefault="00834CB7" w:rsidP="00746892">
      <w:pPr>
        <w:pStyle w:val="Quicka0"/>
        <w:widowControl/>
        <w:numPr>
          <w:ilvl w:val="0"/>
          <w:numId w:val="118"/>
        </w:numPr>
        <w:tabs>
          <w:tab w:val="clear" w:pos="2520"/>
          <w:tab w:val="left" w:pos="-1440"/>
        </w:tabs>
        <w:ind w:left="3600" w:hanging="720"/>
      </w:pPr>
      <w:r w:rsidRPr="00027748">
        <w:t>If the employee initially declines the Hepatitis B vaccination but at a later date while still covered under the standard decides to accept the vaccination, the vaccination is then made available.</w:t>
      </w:r>
    </w:p>
    <w:p w:rsidR="00834CB7" w:rsidRPr="00027748" w:rsidRDefault="00834CB7" w:rsidP="00746892">
      <w:pPr>
        <w:pStyle w:val="Quicka0"/>
        <w:widowControl/>
        <w:numPr>
          <w:ilvl w:val="0"/>
          <w:numId w:val="118"/>
        </w:numPr>
        <w:tabs>
          <w:tab w:val="clear" w:pos="2520"/>
          <w:tab w:val="left" w:pos="-1440"/>
        </w:tabs>
        <w:ind w:left="3600" w:hanging="720"/>
      </w:pPr>
      <w:r w:rsidRPr="00027748">
        <w:t>All employees who decline the Hepatitis B vaccination offered sign the OSHA required waiver indicating their refusal.</w:t>
      </w:r>
    </w:p>
    <w:p w:rsidR="00834CB7" w:rsidRPr="00027748" w:rsidRDefault="00834CB7" w:rsidP="00746892">
      <w:pPr>
        <w:pStyle w:val="Quicka0"/>
        <w:widowControl/>
        <w:numPr>
          <w:ilvl w:val="0"/>
          <w:numId w:val="118"/>
        </w:numPr>
        <w:tabs>
          <w:tab w:val="clear" w:pos="2520"/>
          <w:tab w:val="left" w:pos="-1440"/>
        </w:tabs>
        <w:ind w:left="3600" w:hanging="720"/>
      </w:pPr>
      <w:r w:rsidRPr="00027748">
        <w:t>If a routine booster dose of Hepatitis B vaccine is recommended by the U.S. Public Health Service at a future date, such booster doses are made available.</w:t>
      </w:r>
    </w:p>
    <w:p w:rsidR="00834CB7" w:rsidRPr="00027748" w:rsidRDefault="00834CB7" w:rsidP="00746892">
      <w:pPr>
        <w:pStyle w:val="Quicka0"/>
        <w:widowControl/>
        <w:numPr>
          <w:ilvl w:val="0"/>
          <w:numId w:val="118"/>
        </w:numPr>
        <w:tabs>
          <w:tab w:val="clear" w:pos="2520"/>
          <w:tab w:val="left" w:pos="-1440"/>
        </w:tabs>
        <w:ind w:left="3600" w:hanging="720"/>
      </w:pPr>
      <w:r w:rsidRPr="00027748">
        <w:t>Post Exposure Evaluation and Follow-up--A exposure incidents are reported, investigated and documented.  When the employee incurs an exposure incident, it is reported to the Director of Nursing.</w:t>
      </w:r>
    </w:p>
    <w:p w:rsidR="00834CB7" w:rsidRPr="00027748" w:rsidRDefault="00834CB7" w:rsidP="00746892">
      <w:pPr>
        <w:pStyle w:val="Quicka0"/>
        <w:widowControl/>
        <w:numPr>
          <w:ilvl w:val="0"/>
          <w:numId w:val="118"/>
        </w:numPr>
        <w:tabs>
          <w:tab w:val="clear" w:pos="2520"/>
          <w:tab w:val="left" w:pos="-1440"/>
        </w:tabs>
        <w:ind w:left="3600" w:hanging="720"/>
      </w:pPr>
      <w:r w:rsidRPr="00027748">
        <w:t>Following a report of an exposure incident, the exposed employee immediately receives a confidential medical evaluation and follow-up by a physician</w:t>
      </w:r>
      <w:r w:rsidR="00F209E8" w:rsidRPr="00027748">
        <w:t>, as indicated,</w:t>
      </w:r>
      <w:r w:rsidRPr="00027748">
        <w:t xml:space="preserve"> including at least the following elements:</w:t>
      </w:r>
    </w:p>
    <w:p w:rsidR="00834CB7" w:rsidRPr="00027748" w:rsidRDefault="00834CB7" w:rsidP="00746892">
      <w:pPr>
        <w:pStyle w:val="Quick10"/>
        <w:widowControl/>
        <w:numPr>
          <w:ilvl w:val="0"/>
          <w:numId w:val="53"/>
        </w:numPr>
        <w:tabs>
          <w:tab w:val="left" w:pos="-1440"/>
        </w:tabs>
        <w:ind w:left="3600"/>
      </w:pPr>
      <w:r w:rsidRPr="00027748">
        <w:t>Documentation of the route of exposure, and the circumstances under which the exposure incident occurred.</w:t>
      </w:r>
    </w:p>
    <w:p w:rsidR="00834CB7" w:rsidRPr="00027748" w:rsidRDefault="00834CB7" w:rsidP="00746892">
      <w:pPr>
        <w:pStyle w:val="Quick10"/>
        <w:widowControl/>
        <w:numPr>
          <w:ilvl w:val="0"/>
          <w:numId w:val="53"/>
        </w:numPr>
        <w:tabs>
          <w:tab w:val="left" w:pos="-1440"/>
        </w:tabs>
        <w:ind w:left="3600"/>
      </w:pPr>
      <w:r w:rsidRPr="00027748">
        <w:t>Identification and documentation of the source individual, unless it can be established that identification is infeasible or prohibited by state or local law.</w:t>
      </w:r>
    </w:p>
    <w:p w:rsidR="00834CB7" w:rsidRPr="00027748" w:rsidRDefault="00F209E8" w:rsidP="00746892">
      <w:pPr>
        <w:pStyle w:val="Quick10"/>
        <w:widowControl/>
        <w:numPr>
          <w:ilvl w:val="0"/>
          <w:numId w:val="53"/>
        </w:numPr>
        <w:tabs>
          <w:tab w:val="left" w:pos="-1440"/>
        </w:tabs>
        <w:ind w:left="3600"/>
      </w:pPr>
      <w:r w:rsidRPr="00027748">
        <w:t>The source individual’s</w:t>
      </w:r>
      <w:r w:rsidR="00834CB7" w:rsidRPr="00027748">
        <w:t xml:space="preserve"> blood is tested as soon as feasible and after consent is obtained in order to determine HBV and HIV infectivity.  If consent is not obtained, the Director of Nursing establishes that legally required consent cannot be obtained.  When the source individu</w:t>
      </w:r>
      <w:r w:rsidRPr="00027748">
        <w:t>al’s</w:t>
      </w:r>
      <w:r w:rsidR="00834CB7" w:rsidRPr="00027748">
        <w:t xml:space="preserve"> consent is not requir</w:t>
      </w:r>
      <w:r w:rsidRPr="00027748">
        <w:t>ed by law, the source individual’s</w:t>
      </w:r>
      <w:r w:rsidR="00834CB7" w:rsidRPr="00027748">
        <w:t xml:space="preserve"> blood, if available, is tested and the results documented.</w:t>
      </w:r>
    </w:p>
    <w:p w:rsidR="00834CB7" w:rsidRPr="00027748" w:rsidRDefault="00834CB7" w:rsidP="00746892">
      <w:pPr>
        <w:pStyle w:val="Quick10"/>
        <w:widowControl/>
        <w:numPr>
          <w:ilvl w:val="0"/>
          <w:numId w:val="53"/>
        </w:numPr>
        <w:tabs>
          <w:tab w:val="left" w:pos="-1440"/>
        </w:tabs>
        <w:ind w:left="3600"/>
      </w:pPr>
      <w:r w:rsidRPr="00027748">
        <w:t>When the source individual is already known to be infected with HBV or HIV, t</w:t>
      </w:r>
      <w:r w:rsidR="00F209E8" w:rsidRPr="00027748">
        <w:t>esting for the source individual’s</w:t>
      </w:r>
      <w:r w:rsidRPr="00027748">
        <w:t xml:space="preserve"> known HBV or HIV status need not be repeated.</w:t>
      </w:r>
    </w:p>
    <w:p w:rsidR="00834CB7" w:rsidRPr="00027748" w:rsidRDefault="00F209E8" w:rsidP="00746892">
      <w:pPr>
        <w:pStyle w:val="Quick10"/>
        <w:widowControl/>
        <w:numPr>
          <w:ilvl w:val="0"/>
          <w:numId w:val="53"/>
        </w:numPr>
        <w:tabs>
          <w:tab w:val="left" w:pos="-1440"/>
        </w:tabs>
        <w:ind w:left="3600"/>
      </w:pPr>
      <w:r w:rsidRPr="00027748">
        <w:t xml:space="preserve">Results of the source individual’s </w:t>
      </w:r>
      <w:r w:rsidR="00834CB7" w:rsidRPr="00027748">
        <w:t xml:space="preserve">testing is made available to the exposed employee, and the employee is informed of applicable laws and </w:t>
      </w:r>
      <w:r w:rsidR="00834CB7" w:rsidRPr="00027748">
        <w:lastRenderedPageBreak/>
        <w:t>regulations concerning disclosure of the identity and infectious status of the source individual.</w:t>
      </w:r>
    </w:p>
    <w:p w:rsidR="00834CB7" w:rsidRPr="00027748" w:rsidRDefault="00834CB7" w:rsidP="00746892">
      <w:pPr>
        <w:pStyle w:val="Quicka0"/>
        <w:widowControl/>
        <w:numPr>
          <w:ilvl w:val="0"/>
          <w:numId w:val="118"/>
        </w:numPr>
        <w:tabs>
          <w:tab w:val="clear" w:pos="2520"/>
          <w:tab w:val="left" w:pos="-1440"/>
        </w:tabs>
        <w:ind w:left="3600" w:hanging="720"/>
      </w:pPr>
      <w:r w:rsidRPr="00027748">
        <w:t xml:space="preserve">Collection and testing of </w:t>
      </w:r>
      <w:r w:rsidR="00F209E8" w:rsidRPr="00027748">
        <w:t>the exposed employee’s</w:t>
      </w:r>
      <w:r w:rsidRPr="00027748">
        <w:t xml:space="preserve"> blood for HBV and HIV serological status complies with:</w:t>
      </w:r>
    </w:p>
    <w:p w:rsidR="00834CB7" w:rsidRPr="00027748" w:rsidRDefault="00F209E8" w:rsidP="00746892">
      <w:pPr>
        <w:pStyle w:val="Quick10"/>
        <w:widowControl/>
        <w:numPr>
          <w:ilvl w:val="0"/>
          <w:numId w:val="54"/>
        </w:numPr>
        <w:tabs>
          <w:tab w:val="left" w:pos="-1440"/>
        </w:tabs>
        <w:ind w:left="3600"/>
      </w:pPr>
      <w:r w:rsidRPr="00027748">
        <w:t>The exposed employee’s</w:t>
      </w:r>
      <w:r w:rsidR="00834CB7" w:rsidRPr="00027748">
        <w:t xml:space="preserve"> blood is collected as soon as feasible and tested after consent is obtained.</w:t>
      </w:r>
    </w:p>
    <w:p w:rsidR="00834CB7" w:rsidRPr="00027748" w:rsidRDefault="00834CB7" w:rsidP="00746892">
      <w:pPr>
        <w:pStyle w:val="Quick10"/>
        <w:widowControl/>
        <w:numPr>
          <w:ilvl w:val="0"/>
          <w:numId w:val="54"/>
        </w:numPr>
        <w:tabs>
          <w:tab w:val="left" w:pos="-1440"/>
        </w:tabs>
        <w:ind w:left="3600"/>
      </w:pPr>
      <w:r w:rsidRPr="00027748">
        <w:t>Employees are offered the option of having their blood colle</w:t>
      </w:r>
      <w:r w:rsidR="00F209E8" w:rsidRPr="00027748">
        <w:t xml:space="preserve">cted for testing of the employee’s </w:t>
      </w:r>
      <w:r w:rsidRPr="00027748">
        <w:t xml:space="preserve">HIV/HBV serological status.  The blood sample </w:t>
      </w:r>
      <w:r w:rsidR="00F209E8" w:rsidRPr="00027748">
        <w:t>can be</w:t>
      </w:r>
      <w:r w:rsidRPr="00027748">
        <w:t xml:space="preserve"> preserved for up to 90 days to allow these employees to decide if the blood should be tested for HIV serological status.</w:t>
      </w:r>
    </w:p>
    <w:p w:rsidR="00834CB7" w:rsidRPr="00027748" w:rsidRDefault="00834CB7" w:rsidP="00746892">
      <w:pPr>
        <w:pStyle w:val="Quicka0"/>
        <w:widowControl/>
        <w:numPr>
          <w:ilvl w:val="0"/>
          <w:numId w:val="118"/>
        </w:numPr>
        <w:tabs>
          <w:tab w:val="clear" w:pos="2520"/>
          <w:tab w:val="left" w:pos="-1440"/>
        </w:tabs>
        <w:ind w:left="3600" w:hanging="720"/>
      </w:pPr>
      <w:r w:rsidRPr="00027748">
        <w:t>All employees who incur an exposure incident are offered post-exposure evaluation and follow-up in accordance with the OSHA standard.  All post-exposure follow-u</w:t>
      </w:r>
      <w:r w:rsidR="00F209E8" w:rsidRPr="00027748">
        <w:t>ps are performed by the employee’s</w:t>
      </w:r>
      <w:r w:rsidRPr="00027748">
        <w:t xml:space="preserve"> personal physician.</w:t>
      </w:r>
    </w:p>
    <w:p w:rsidR="00834CB7" w:rsidRPr="00027748" w:rsidRDefault="00834CB7" w:rsidP="00746892">
      <w:pPr>
        <w:pStyle w:val="Quicka0"/>
        <w:widowControl/>
        <w:numPr>
          <w:ilvl w:val="0"/>
          <w:numId w:val="118"/>
        </w:numPr>
        <w:tabs>
          <w:tab w:val="clear" w:pos="2520"/>
          <w:tab w:val="left" w:pos="-1440"/>
        </w:tabs>
        <w:ind w:left="3600" w:hanging="720"/>
      </w:pPr>
      <w:r w:rsidRPr="00027748">
        <w:t>Information provided to the Physician----The Director of Nursing or de</w:t>
      </w:r>
      <w:r w:rsidR="00F209E8" w:rsidRPr="00027748">
        <w:t>signee ensures that the employee’s</w:t>
      </w:r>
      <w:r w:rsidRPr="00027748">
        <w:t xml:space="preserve"> physician is provided with the following:</w:t>
      </w:r>
    </w:p>
    <w:p w:rsidR="00834CB7" w:rsidRPr="00027748" w:rsidRDefault="00834CB7" w:rsidP="00746892">
      <w:pPr>
        <w:pStyle w:val="Quick10"/>
        <w:widowControl/>
        <w:numPr>
          <w:ilvl w:val="0"/>
          <w:numId w:val="55"/>
        </w:numPr>
        <w:tabs>
          <w:tab w:val="left" w:pos="-1440"/>
        </w:tabs>
        <w:ind w:left="3600"/>
      </w:pPr>
      <w:r w:rsidRPr="00027748">
        <w:t>A written des</w:t>
      </w:r>
      <w:r w:rsidR="00F209E8" w:rsidRPr="00027748">
        <w:t>cription of the exposed employee’s</w:t>
      </w:r>
      <w:r w:rsidRPr="00027748">
        <w:t xml:space="preserve"> duties as they related to the exposure incident.</w:t>
      </w:r>
    </w:p>
    <w:p w:rsidR="00834CB7" w:rsidRPr="00027748" w:rsidRDefault="00834CB7" w:rsidP="00746892">
      <w:pPr>
        <w:pStyle w:val="Quick10"/>
        <w:widowControl/>
        <w:numPr>
          <w:ilvl w:val="0"/>
          <w:numId w:val="55"/>
        </w:numPr>
        <w:tabs>
          <w:tab w:val="left" w:pos="-1440"/>
        </w:tabs>
        <w:ind w:left="3600"/>
      </w:pPr>
      <w:r w:rsidRPr="00027748">
        <w:t>Written documentation of the routine of exposure and circumstances under which exposure occurred.</w:t>
      </w:r>
    </w:p>
    <w:p w:rsidR="00834CB7" w:rsidRPr="00027748" w:rsidRDefault="00F209E8" w:rsidP="00746892">
      <w:pPr>
        <w:pStyle w:val="Quick10"/>
        <w:widowControl/>
        <w:numPr>
          <w:ilvl w:val="0"/>
          <w:numId w:val="55"/>
        </w:numPr>
        <w:tabs>
          <w:tab w:val="left" w:pos="-1440"/>
        </w:tabs>
        <w:ind w:left="3600"/>
      </w:pPr>
      <w:r w:rsidRPr="00027748">
        <w:t>Results of the source individual’s</w:t>
      </w:r>
      <w:r w:rsidR="00834CB7" w:rsidRPr="00027748">
        <w:t xml:space="preserve"> blood testing, if available.</w:t>
      </w:r>
    </w:p>
    <w:p w:rsidR="00834CB7" w:rsidRPr="00027748" w:rsidRDefault="00834CB7" w:rsidP="00746892">
      <w:pPr>
        <w:pStyle w:val="Quick10"/>
        <w:widowControl/>
        <w:numPr>
          <w:ilvl w:val="0"/>
          <w:numId w:val="55"/>
        </w:numPr>
        <w:tabs>
          <w:tab w:val="left" w:pos="-1440"/>
        </w:tabs>
        <w:ind w:left="3600"/>
      </w:pPr>
      <w:r w:rsidRPr="00027748">
        <w:t>All medical records relevant to the appropriate treatment of the employee including vaccination status.</w:t>
      </w:r>
    </w:p>
    <w:p w:rsidR="00834CB7" w:rsidRPr="00027748" w:rsidRDefault="00F209E8" w:rsidP="00746892">
      <w:pPr>
        <w:pStyle w:val="Quicka0"/>
        <w:widowControl/>
        <w:numPr>
          <w:ilvl w:val="0"/>
          <w:numId w:val="118"/>
        </w:numPr>
        <w:tabs>
          <w:tab w:val="clear" w:pos="2520"/>
          <w:tab w:val="left" w:pos="-1440"/>
        </w:tabs>
        <w:ind w:left="3600" w:hanging="720"/>
      </w:pPr>
      <w:r w:rsidRPr="00027748">
        <w:t xml:space="preserve">Physician’s </w:t>
      </w:r>
      <w:r w:rsidR="00834CB7" w:rsidRPr="00027748">
        <w:t>Written Opinion--The physician provides the employee with a copy of the evaluation within 15 days of the completion of the evaluation.</w:t>
      </w:r>
    </w:p>
    <w:p w:rsidR="00834CB7" w:rsidRPr="00027748" w:rsidRDefault="00F209E8" w:rsidP="00746892">
      <w:pPr>
        <w:pStyle w:val="Quicka0"/>
        <w:widowControl/>
        <w:numPr>
          <w:ilvl w:val="0"/>
          <w:numId w:val="118"/>
        </w:numPr>
        <w:tabs>
          <w:tab w:val="clear" w:pos="2520"/>
          <w:tab w:val="left" w:pos="-1440"/>
        </w:tabs>
        <w:ind w:left="3600" w:hanging="720"/>
      </w:pPr>
      <w:r w:rsidRPr="00027748">
        <w:t>The physician’s</w:t>
      </w:r>
      <w:r w:rsidR="00834CB7" w:rsidRPr="00027748">
        <w:t xml:space="preserve"> written opinion for HBV vaccination is limited to whether HBV vaccination is indicated for an employee, and if the employee has received such vaccination.</w:t>
      </w:r>
    </w:p>
    <w:p w:rsidR="00834CB7" w:rsidRPr="00027748" w:rsidRDefault="00F209E8" w:rsidP="00746892">
      <w:pPr>
        <w:pStyle w:val="Quicka0"/>
        <w:widowControl/>
        <w:numPr>
          <w:ilvl w:val="0"/>
          <w:numId w:val="118"/>
        </w:numPr>
        <w:tabs>
          <w:tab w:val="clear" w:pos="2520"/>
          <w:tab w:val="left" w:pos="-1440"/>
        </w:tabs>
        <w:ind w:left="3600" w:hanging="720"/>
      </w:pPr>
      <w:r w:rsidRPr="00027748">
        <w:t>The physician’s</w:t>
      </w:r>
      <w:r w:rsidR="00834CB7" w:rsidRPr="00027748">
        <w:t xml:space="preserve"> written opinion for post exposure follow-up is limited to the following information:</w:t>
      </w:r>
    </w:p>
    <w:p w:rsidR="00834CB7" w:rsidRPr="00027748" w:rsidRDefault="00834CB7" w:rsidP="00746892">
      <w:pPr>
        <w:pStyle w:val="Quick10"/>
        <w:widowControl/>
        <w:numPr>
          <w:ilvl w:val="0"/>
          <w:numId w:val="56"/>
        </w:numPr>
        <w:tabs>
          <w:tab w:val="left" w:pos="-1440"/>
        </w:tabs>
        <w:ind w:left="3600"/>
      </w:pPr>
      <w:r w:rsidRPr="00027748">
        <w:t>A statement that the employee has been informed of the results of the evaluation.</w:t>
      </w:r>
    </w:p>
    <w:p w:rsidR="00834CB7" w:rsidRPr="00027748" w:rsidRDefault="00834CB7" w:rsidP="00746892">
      <w:pPr>
        <w:pStyle w:val="Quick10"/>
        <w:widowControl/>
        <w:numPr>
          <w:ilvl w:val="0"/>
          <w:numId w:val="56"/>
        </w:numPr>
        <w:tabs>
          <w:tab w:val="left" w:pos="-1440"/>
        </w:tabs>
        <w:ind w:left="3600"/>
      </w:pPr>
      <w:r w:rsidRPr="00027748">
        <w:t>A statement that the employee has been told about any medical conditions resulting from exposure to blood or other potentially infectious materials which require further evaluation or treatment.</w:t>
      </w:r>
    </w:p>
    <w:p w:rsidR="00834CB7" w:rsidRPr="00027748" w:rsidRDefault="00834CB7" w:rsidP="00746892">
      <w:pPr>
        <w:pStyle w:val="Quick10"/>
        <w:widowControl/>
        <w:numPr>
          <w:ilvl w:val="0"/>
          <w:numId w:val="56"/>
        </w:numPr>
        <w:tabs>
          <w:tab w:val="left" w:pos="-1440"/>
        </w:tabs>
        <w:ind w:left="3600"/>
      </w:pPr>
      <w:r w:rsidRPr="00027748">
        <w:t>NOTE: All other findings or diagnoses remain confidential and are not included in the written report.</w:t>
      </w:r>
    </w:p>
    <w:p w:rsidR="00834CB7" w:rsidRPr="00027748" w:rsidRDefault="00834CB7" w:rsidP="00746892">
      <w:pPr>
        <w:pStyle w:val="Quick1"/>
        <w:keepNext/>
        <w:keepLines/>
        <w:widowControl/>
        <w:numPr>
          <w:ilvl w:val="0"/>
          <w:numId w:val="57"/>
        </w:numPr>
        <w:tabs>
          <w:tab w:val="left" w:pos="-1440"/>
        </w:tabs>
        <w:ind w:left="2160" w:hanging="720"/>
      </w:pPr>
      <w:r w:rsidRPr="00027748">
        <w:t>Labels and Signs</w:t>
      </w:r>
    </w:p>
    <w:p w:rsidR="00834CB7" w:rsidRPr="00027748" w:rsidRDefault="00834CB7" w:rsidP="00746892">
      <w:pPr>
        <w:pStyle w:val="Quicka0"/>
        <w:keepNext/>
        <w:keepLines/>
        <w:widowControl/>
        <w:numPr>
          <w:ilvl w:val="0"/>
          <w:numId w:val="119"/>
        </w:numPr>
        <w:tabs>
          <w:tab w:val="clear" w:pos="2520"/>
          <w:tab w:val="left" w:pos="-1440"/>
        </w:tabs>
        <w:ind w:left="3600" w:hanging="720"/>
      </w:pPr>
      <w:r w:rsidRPr="00027748">
        <w:t>The Infection Control nurse ensures that biohazard labels are affixed to containers of regulated waste, refrigerators containing blood or other potentially infectious materials, and other containers used to store, transport or ship blood or other potentially infectious materials.</w:t>
      </w:r>
    </w:p>
    <w:p w:rsidR="00112AB1" w:rsidRPr="00027748" w:rsidRDefault="00834CB7" w:rsidP="00746892">
      <w:pPr>
        <w:pStyle w:val="Quicka0"/>
        <w:widowControl/>
        <w:numPr>
          <w:ilvl w:val="0"/>
          <w:numId w:val="119"/>
        </w:numPr>
        <w:tabs>
          <w:tab w:val="clear" w:pos="2520"/>
          <w:tab w:val="left" w:pos="-1440"/>
        </w:tabs>
        <w:ind w:left="3600" w:hanging="720"/>
      </w:pPr>
      <w:r w:rsidRPr="00027748">
        <w:t>The universal biohazard symbol is used.  The label shall be fluorescent orange or orange-red.</w:t>
      </w:r>
    </w:p>
    <w:p w:rsidR="00834CB7" w:rsidRPr="00027748" w:rsidRDefault="00834CB7" w:rsidP="00746892">
      <w:pPr>
        <w:pStyle w:val="Quicka0"/>
        <w:widowControl/>
        <w:numPr>
          <w:ilvl w:val="0"/>
          <w:numId w:val="119"/>
        </w:numPr>
        <w:tabs>
          <w:tab w:val="clear" w:pos="2520"/>
          <w:tab w:val="left" w:pos="-1440"/>
        </w:tabs>
        <w:ind w:left="3600" w:hanging="720"/>
      </w:pPr>
      <w:r w:rsidRPr="00027748">
        <w:t>Red bags or containers may be substituted for labels.  However, regulated wastes must be handled in accordance with the rules and regulations of the organization having jurisdiction.</w:t>
      </w:r>
    </w:p>
    <w:p w:rsidR="00D268D5" w:rsidRPr="00027748" w:rsidRDefault="00D268D5" w:rsidP="00D268D5">
      <w:pPr>
        <w:pStyle w:val="Quicka0"/>
        <w:widowControl/>
        <w:numPr>
          <w:ilvl w:val="0"/>
          <w:numId w:val="0"/>
        </w:numPr>
        <w:tabs>
          <w:tab w:val="left" w:pos="-1440"/>
        </w:tabs>
      </w:pPr>
    </w:p>
    <w:p w:rsidR="005F5EA5" w:rsidRPr="00027748" w:rsidRDefault="005F5EA5" w:rsidP="00D268D5">
      <w:pPr>
        <w:pStyle w:val="Quicka0"/>
        <w:widowControl/>
        <w:numPr>
          <w:ilvl w:val="0"/>
          <w:numId w:val="0"/>
        </w:numPr>
        <w:tabs>
          <w:tab w:val="left" w:pos="-1440"/>
        </w:tabs>
      </w:pPr>
    </w:p>
    <w:p w:rsidR="005F5EA5" w:rsidRPr="00027748" w:rsidRDefault="005F5EA5" w:rsidP="00D268D5">
      <w:pPr>
        <w:pStyle w:val="Quicka0"/>
        <w:widowControl/>
        <w:numPr>
          <w:ilvl w:val="0"/>
          <w:numId w:val="0"/>
        </w:numPr>
        <w:tabs>
          <w:tab w:val="left" w:pos="-1440"/>
        </w:tabs>
      </w:pPr>
    </w:p>
    <w:p w:rsidR="00D268D5" w:rsidRPr="00027748" w:rsidRDefault="00D268D5" w:rsidP="00D268D5">
      <w:pPr>
        <w:rPr>
          <w:b/>
        </w:rPr>
      </w:pPr>
      <w:r w:rsidRPr="00027748">
        <w:rPr>
          <w:b/>
        </w:rPr>
        <w:lastRenderedPageBreak/>
        <w:t>XXII</w:t>
      </w:r>
      <w:r w:rsidR="007A5D28" w:rsidRPr="00027748">
        <w:rPr>
          <w:b/>
        </w:rPr>
        <w:t>I</w:t>
      </w:r>
      <w:r w:rsidRPr="00027748">
        <w:rPr>
          <w:b/>
        </w:rPr>
        <w:t>. PANDEMIC INFLUENZA</w:t>
      </w:r>
    </w:p>
    <w:p w:rsidR="00D268D5" w:rsidRPr="00027748" w:rsidRDefault="00D268D5" w:rsidP="00746892">
      <w:pPr>
        <w:widowControl/>
        <w:numPr>
          <w:ilvl w:val="0"/>
          <w:numId w:val="134"/>
        </w:numPr>
        <w:tabs>
          <w:tab w:val="clear" w:pos="720"/>
        </w:tabs>
        <w:ind w:left="1440" w:hanging="720"/>
      </w:pPr>
      <w:r w:rsidRPr="00027748">
        <w:t xml:space="preserve">Responsibility has been assigned to the infection control coordinator for monitoring national and state public health advisories and updating members of the pandemic influenza have been reported in the </w:t>
      </w:r>
      <w:smartTag w:uri="urn:schemas-microsoft-com:office:smarttags" w:element="place">
        <w:smartTag w:uri="urn:schemas-microsoft-com:office:smarttags" w:element="country-region">
          <w:r w:rsidRPr="00027748">
            <w:t>United States</w:t>
          </w:r>
        </w:smartTag>
      </w:smartTag>
      <w:r w:rsidRPr="00027748">
        <w:t xml:space="preserve"> and in the geographic area.</w:t>
      </w:r>
    </w:p>
    <w:p w:rsidR="00D268D5" w:rsidRPr="00027748" w:rsidRDefault="00D268D5" w:rsidP="00746892">
      <w:pPr>
        <w:widowControl/>
        <w:numPr>
          <w:ilvl w:val="0"/>
          <w:numId w:val="134"/>
        </w:numPr>
        <w:tabs>
          <w:tab w:val="clear" w:pos="720"/>
        </w:tabs>
        <w:ind w:left="1440" w:hanging="720"/>
      </w:pPr>
      <w:r w:rsidRPr="00027748">
        <w:t>A system is also in place to report unusual cases of influenza-like illness and influenza-related deaths to local health authorities.</w:t>
      </w:r>
    </w:p>
    <w:p w:rsidR="00D268D5" w:rsidRPr="00027748" w:rsidRDefault="00D268D5" w:rsidP="00746892">
      <w:pPr>
        <w:widowControl/>
        <w:numPr>
          <w:ilvl w:val="0"/>
          <w:numId w:val="134"/>
        </w:numPr>
        <w:tabs>
          <w:tab w:val="clear" w:pos="720"/>
        </w:tabs>
        <w:ind w:left="1440" w:hanging="720"/>
      </w:pPr>
      <w:r w:rsidRPr="00027748">
        <w:t>Key public health points of contact for pandemic influenza are as follows:</w:t>
      </w:r>
    </w:p>
    <w:p w:rsidR="00D268D5" w:rsidRPr="00027748" w:rsidRDefault="00D268D5" w:rsidP="00746892">
      <w:pPr>
        <w:widowControl/>
        <w:numPr>
          <w:ilvl w:val="1"/>
          <w:numId w:val="134"/>
        </w:numPr>
        <w:tabs>
          <w:tab w:val="clear" w:pos="1440"/>
        </w:tabs>
        <w:ind w:left="3600" w:hanging="720"/>
      </w:pPr>
      <w:r w:rsidRPr="00027748">
        <w:t>Local Health Department: (608) 538-2311</w:t>
      </w:r>
    </w:p>
    <w:p w:rsidR="00D268D5" w:rsidRPr="00027748" w:rsidRDefault="00D268D5" w:rsidP="00746892">
      <w:pPr>
        <w:widowControl/>
        <w:numPr>
          <w:ilvl w:val="1"/>
          <w:numId w:val="134"/>
        </w:numPr>
        <w:tabs>
          <w:tab w:val="clear" w:pos="1440"/>
        </w:tabs>
        <w:ind w:left="3600" w:hanging="720"/>
      </w:pPr>
      <w:r w:rsidRPr="00027748">
        <w:t>Local Health Department will then notify state and local Environmental Management as indicated</w:t>
      </w:r>
    </w:p>
    <w:p w:rsidR="00D268D5" w:rsidRPr="00027748" w:rsidRDefault="00D268D5" w:rsidP="00746892">
      <w:pPr>
        <w:widowControl/>
        <w:numPr>
          <w:ilvl w:val="0"/>
          <w:numId w:val="134"/>
        </w:numPr>
        <w:tabs>
          <w:tab w:val="clear" w:pos="720"/>
        </w:tabs>
        <w:ind w:left="1440" w:hanging="720"/>
      </w:pPr>
      <w:r w:rsidRPr="00027748">
        <w:t>Grand View Care Center</w:t>
      </w:r>
      <w:r w:rsidR="00761251" w:rsidRPr="00027748">
        <w:t xml:space="preserve"> and Grand Avenue Assisted </w:t>
      </w:r>
      <w:r w:rsidR="00976B6F" w:rsidRPr="00027748">
        <w:t>Living‘s</w:t>
      </w:r>
      <w:r w:rsidR="00761251" w:rsidRPr="00027748">
        <w:t xml:space="preserve"> </w:t>
      </w:r>
      <w:r w:rsidRPr="00027748">
        <w:t>point person for external communication is the Director of Nursing and/or the Administrator.</w:t>
      </w:r>
    </w:p>
    <w:p w:rsidR="00D268D5" w:rsidRPr="00027748" w:rsidRDefault="00D268D5" w:rsidP="00746892">
      <w:pPr>
        <w:widowControl/>
        <w:numPr>
          <w:ilvl w:val="0"/>
          <w:numId w:val="134"/>
        </w:numPr>
        <w:tabs>
          <w:tab w:val="clear" w:pos="720"/>
        </w:tabs>
        <w:ind w:left="1440" w:hanging="720"/>
      </w:pPr>
      <w:r w:rsidRPr="00027748">
        <w:t>The pandemic response coordinator will contact local or regional pandemic influenza planning groups to obtain information on communication and coordination of plans.</w:t>
      </w:r>
    </w:p>
    <w:p w:rsidR="00D268D5" w:rsidRPr="00027748" w:rsidRDefault="00D268D5" w:rsidP="00746892">
      <w:pPr>
        <w:widowControl/>
        <w:numPr>
          <w:ilvl w:val="0"/>
          <w:numId w:val="134"/>
        </w:numPr>
        <w:tabs>
          <w:tab w:val="clear" w:pos="720"/>
        </w:tabs>
        <w:ind w:left="1440" w:hanging="720"/>
      </w:pPr>
      <w:r w:rsidRPr="00027748">
        <w:t xml:space="preserve">The pandemic response coordinator, who will be designated at time of possible pandemic influenza, will contact other </w:t>
      </w:r>
      <w:r w:rsidR="00C06EB6" w:rsidRPr="00027748">
        <w:t>health</w:t>
      </w:r>
      <w:r w:rsidRPr="00027748">
        <w:t xml:space="preserve"> care providers in the area regarding their pandemic influenza planning efforts. Whenever possible</w:t>
      </w:r>
      <w:r w:rsidR="00A614DF" w:rsidRPr="00027748">
        <w:t>,</w:t>
      </w:r>
      <w:r w:rsidRPr="00027748">
        <w:t xml:space="preserve"> G</w:t>
      </w:r>
      <w:r w:rsidR="00761251" w:rsidRPr="00027748">
        <w:t xml:space="preserve">VCC, GAAL </w:t>
      </w:r>
      <w:r w:rsidRPr="00027748">
        <w:t>and other local health care providers should consider joint planning and coordination opportunities.</w:t>
      </w:r>
    </w:p>
    <w:p w:rsidR="00D268D5" w:rsidRPr="00027748" w:rsidRDefault="00D268D5" w:rsidP="00746892">
      <w:pPr>
        <w:widowControl/>
        <w:numPr>
          <w:ilvl w:val="0"/>
          <w:numId w:val="134"/>
        </w:numPr>
        <w:tabs>
          <w:tab w:val="clear" w:pos="720"/>
        </w:tabs>
        <w:ind w:left="1440" w:hanging="720"/>
      </w:pPr>
      <w:r w:rsidRPr="00027748">
        <w:t>An education and training program has been developed to ensure that all personnel understand the implications of, and control measures for, pandemic influenza and the current community response plan.</w:t>
      </w:r>
    </w:p>
    <w:p w:rsidR="00D268D5" w:rsidRPr="00027748" w:rsidRDefault="00D268D5" w:rsidP="00746892">
      <w:pPr>
        <w:widowControl/>
        <w:numPr>
          <w:ilvl w:val="1"/>
          <w:numId w:val="134"/>
        </w:numPr>
        <w:tabs>
          <w:tab w:val="clear" w:pos="1440"/>
        </w:tabs>
        <w:ind w:left="3600" w:hanging="720"/>
      </w:pPr>
      <w:r w:rsidRPr="00027748">
        <w:t>Infection Control Coordinator and/or the In-service Coordinator has been designated to coordinate education and training.</w:t>
      </w:r>
    </w:p>
    <w:p w:rsidR="00D268D5" w:rsidRPr="00027748" w:rsidRDefault="00D268D5" w:rsidP="00746892">
      <w:pPr>
        <w:widowControl/>
        <w:numPr>
          <w:ilvl w:val="1"/>
          <w:numId w:val="134"/>
        </w:numPr>
        <w:tabs>
          <w:tab w:val="clear" w:pos="1440"/>
        </w:tabs>
        <w:ind w:left="3600" w:hanging="720"/>
      </w:pPr>
      <w:r w:rsidRPr="00027748">
        <w:t>Language and reading-level appropriate materials have been identified on pandemic influenza and a plan is in place for obtaining these materials.</w:t>
      </w:r>
    </w:p>
    <w:p w:rsidR="00D268D5" w:rsidRPr="00027748" w:rsidRDefault="00D268D5" w:rsidP="00746892">
      <w:pPr>
        <w:widowControl/>
        <w:numPr>
          <w:ilvl w:val="1"/>
          <w:numId w:val="134"/>
        </w:numPr>
        <w:tabs>
          <w:tab w:val="clear" w:pos="1440"/>
        </w:tabs>
        <w:ind w:left="3600" w:hanging="720"/>
      </w:pPr>
      <w:r w:rsidRPr="00027748">
        <w:t>The education and training program includes information on infection control measures to prevent the spread of pandemic influenza, including information on measures Grand View Care Center</w:t>
      </w:r>
      <w:r w:rsidR="00761251" w:rsidRPr="00027748">
        <w:t xml:space="preserve"> and Grand Avenue Assisted living</w:t>
      </w:r>
      <w:r w:rsidRPr="00027748">
        <w:t xml:space="preserve"> personnel should apply during cares of residents.</w:t>
      </w:r>
    </w:p>
    <w:p w:rsidR="00D268D5" w:rsidRPr="00027748" w:rsidRDefault="00D268D5" w:rsidP="00746892">
      <w:pPr>
        <w:keepNext/>
        <w:keepLines/>
        <w:widowControl/>
        <w:numPr>
          <w:ilvl w:val="0"/>
          <w:numId w:val="134"/>
        </w:numPr>
        <w:tabs>
          <w:tab w:val="clear" w:pos="720"/>
        </w:tabs>
        <w:ind w:left="1440" w:hanging="720"/>
      </w:pPr>
      <w:r w:rsidRPr="00027748">
        <w:t>Informational materials on pandemic influenza for residents and their families have been identified that are language and reading-level appropriate for the population being served and a plan is in place to obtain and disseminate these materials.</w:t>
      </w:r>
    </w:p>
    <w:p w:rsidR="00D268D5" w:rsidRPr="00027748" w:rsidRDefault="00D268D5" w:rsidP="00746892">
      <w:pPr>
        <w:keepNext/>
        <w:keepLines/>
        <w:widowControl/>
        <w:numPr>
          <w:ilvl w:val="1"/>
          <w:numId w:val="134"/>
        </w:numPr>
        <w:tabs>
          <w:tab w:val="clear" w:pos="1440"/>
        </w:tabs>
        <w:ind w:left="3600" w:hanging="720"/>
      </w:pPr>
      <w:r w:rsidRPr="00027748">
        <w:t>Materials have been identified or developed to guide family members on infection control and care of residents with pandemic influenza at Grand View Care Center</w:t>
      </w:r>
      <w:r w:rsidR="00761251" w:rsidRPr="00027748">
        <w:t xml:space="preserve"> and Grand Avenue Assisted Living</w:t>
      </w:r>
      <w:r w:rsidRPr="00027748">
        <w:t>.</w:t>
      </w:r>
    </w:p>
    <w:p w:rsidR="00D268D5" w:rsidRPr="00027748" w:rsidRDefault="00D268D5" w:rsidP="00746892">
      <w:pPr>
        <w:keepNext/>
        <w:keepLines/>
        <w:widowControl/>
        <w:numPr>
          <w:ilvl w:val="1"/>
          <w:numId w:val="134"/>
        </w:numPr>
        <w:tabs>
          <w:tab w:val="clear" w:pos="1440"/>
        </w:tabs>
        <w:ind w:left="3600" w:hanging="720"/>
      </w:pPr>
      <w:r w:rsidRPr="00027748">
        <w:t xml:space="preserve">Grand View Care Center </w:t>
      </w:r>
      <w:r w:rsidR="00761251" w:rsidRPr="00027748">
        <w:t xml:space="preserve">and Grand Avenue Assisted Living </w:t>
      </w:r>
      <w:r w:rsidRPr="00027748">
        <w:t xml:space="preserve">will maintain a </w:t>
      </w:r>
      <w:r w:rsidR="0000058D" w:rsidRPr="00027748">
        <w:t>week</w:t>
      </w:r>
      <w:r w:rsidRPr="00027748">
        <w:t xml:space="preserve"> supply of medications and medical supplies as well as a two-week supply of non-perishable food and water.</w:t>
      </w:r>
    </w:p>
    <w:p w:rsidR="00D268D5" w:rsidRPr="00027748" w:rsidRDefault="00D268D5" w:rsidP="00746892">
      <w:pPr>
        <w:keepNext/>
        <w:keepLines/>
        <w:widowControl/>
        <w:numPr>
          <w:ilvl w:val="0"/>
          <w:numId w:val="134"/>
        </w:numPr>
        <w:tabs>
          <w:tab w:val="clear" w:pos="720"/>
        </w:tabs>
        <w:ind w:left="1440" w:hanging="720"/>
      </w:pPr>
      <w:r w:rsidRPr="00027748">
        <w:t>A plan has been developed for the management of residents during a pandemic, which covers the following issues:</w:t>
      </w:r>
    </w:p>
    <w:p w:rsidR="00D268D5" w:rsidRPr="00027748" w:rsidRDefault="00D268D5" w:rsidP="00746892">
      <w:pPr>
        <w:widowControl/>
        <w:numPr>
          <w:ilvl w:val="1"/>
          <w:numId w:val="134"/>
        </w:numPr>
        <w:tabs>
          <w:tab w:val="clear" w:pos="1440"/>
        </w:tabs>
        <w:ind w:left="3600" w:hanging="720"/>
      </w:pPr>
      <w:r w:rsidRPr="00027748">
        <w:t>Plans have been developed to manage resident care during the height of a pandemic to accommodate the increased number of residents who will need specific cares.</w:t>
      </w:r>
    </w:p>
    <w:p w:rsidR="00D268D5" w:rsidRPr="00027748" w:rsidRDefault="00D268D5" w:rsidP="00746892">
      <w:pPr>
        <w:widowControl/>
        <w:numPr>
          <w:ilvl w:val="1"/>
          <w:numId w:val="134"/>
        </w:numPr>
        <w:tabs>
          <w:tab w:val="clear" w:pos="1440"/>
        </w:tabs>
        <w:ind w:left="3600" w:hanging="720"/>
      </w:pPr>
      <w:r w:rsidRPr="00027748">
        <w:t>The scope of services that the agency will provide and those that will be denied or referred to other providers has been clearly defined.</w:t>
      </w:r>
    </w:p>
    <w:p w:rsidR="00D268D5" w:rsidRPr="00027748" w:rsidRDefault="00D268D5" w:rsidP="00746892">
      <w:pPr>
        <w:widowControl/>
        <w:numPr>
          <w:ilvl w:val="1"/>
          <w:numId w:val="134"/>
        </w:numPr>
        <w:tabs>
          <w:tab w:val="clear" w:pos="1440"/>
        </w:tabs>
        <w:ind w:left="3600" w:hanging="720"/>
      </w:pPr>
      <w:r w:rsidRPr="00027748">
        <w:t>The role and responsibility of the Public Health Department regarding distribution of infection control supplies (e.g., masks, hand hygiene materials) food, medications, and other necessities in the home to patients and their families has been discussed with a local or regional pandemic influenza planning group.</w:t>
      </w:r>
    </w:p>
    <w:p w:rsidR="00D268D5" w:rsidRPr="00027748" w:rsidRDefault="00D268D5" w:rsidP="00746892">
      <w:pPr>
        <w:widowControl/>
        <w:numPr>
          <w:ilvl w:val="1"/>
          <w:numId w:val="134"/>
        </w:numPr>
        <w:tabs>
          <w:tab w:val="clear" w:pos="1440"/>
        </w:tabs>
        <w:ind w:left="3600" w:hanging="720"/>
      </w:pPr>
      <w:r w:rsidRPr="00027748">
        <w:lastRenderedPageBreak/>
        <w:t>Plans include decision tools for determining which residents can have altered service schedules based on their health conditions, needs, and available resources.</w:t>
      </w:r>
    </w:p>
    <w:p w:rsidR="00D268D5" w:rsidRPr="00027748" w:rsidRDefault="00D268D5" w:rsidP="00746892">
      <w:pPr>
        <w:widowControl/>
        <w:numPr>
          <w:ilvl w:val="1"/>
          <w:numId w:val="134"/>
        </w:numPr>
        <w:tabs>
          <w:tab w:val="clear" w:pos="1440"/>
        </w:tabs>
        <w:ind w:left="3600" w:hanging="720"/>
      </w:pPr>
      <w:r w:rsidRPr="00027748">
        <w:t>Local plans and criteria for the disposition of residents have been discussed with area hospitals and other health care agencies.</w:t>
      </w:r>
    </w:p>
    <w:p w:rsidR="00D268D5" w:rsidRPr="00027748" w:rsidRDefault="00D268D5" w:rsidP="00746892">
      <w:pPr>
        <w:widowControl/>
        <w:numPr>
          <w:ilvl w:val="1"/>
          <w:numId w:val="134"/>
        </w:numPr>
        <w:tabs>
          <w:tab w:val="clear" w:pos="1440"/>
        </w:tabs>
        <w:ind w:left="3600" w:hanging="720"/>
      </w:pPr>
      <w:r w:rsidRPr="00027748">
        <w:t xml:space="preserve">The plan considers how Grand View Care Center </w:t>
      </w:r>
      <w:r w:rsidR="00761251" w:rsidRPr="00027748">
        <w:t xml:space="preserve">and Grand Avenue Assisted Living </w:t>
      </w:r>
      <w:r w:rsidRPr="00027748">
        <w:t>will maintain a database of residents who require electronically-</w:t>
      </w:r>
      <w:r w:rsidR="00C06EB6" w:rsidRPr="00027748">
        <w:t>dependent</w:t>
      </w:r>
      <w:r w:rsidRPr="00027748">
        <w:t xml:space="preserve"> technology-driven care (e.g., ventilators, breathing treatments, suction, pumps, turning devices), oxygen, special nutrition requirements, dialysis, etc.</w:t>
      </w:r>
    </w:p>
    <w:p w:rsidR="00D268D5" w:rsidRPr="00027748" w:rsidRDefault="00D268D5" w:rsidP="00746892">
      <w:pPr>
        <w:widowControl/>
        <w:numPr>
          <w:ilvl w:val="0"/>
          <w:numId w:val="134"/>
        </w:numPr>
        <w:tabs>
          <w:tab w:val="clear" w:pos="720"/>
        </w:tabs>
        <w:ind w:left="1440" w:hanging="720"/>
      </w:pPr>
      <w:r w:rsidRPr="00027748">
        <w:t>An infection control plan is in place and includes the following:</w:t>
      </w:r>
    </w:p>
    <w:p w:rsidR="00D268D5" w:rsidRPr="00027748" w:rsidRDefault="00D268D5" w:rsidP="00746892">
      <w:pPr>
        <w:widowControl/>
        <w:numPr>
          <w:ilvl w:val="1"/>
          <w:numId w:val="134"/>
        </w:numPr>
        <w:tabs>
          <w:tab w:val="clear" w:pos="1440"/>
        </w:tabs>
        <w:ind w:left="3600" w:hanging="720"/>
      </w:pPr>
      <w:r w:rsidRPr="00027748">
        <w:t>An infection control policy for the care of pandemic influenza residents at Grand View Care Center</w:t>
      </w:r>
      <w:r w:rsidR="00CF5885" w:rsidRPr="00027748">
        <w:t xml:space="preserve"> and Grand Avenue Assisted Living.</w:t>
      </w:r>
    </w:p>
    <w:p w:rsidR="00D268D5" w:rsidRPr="00027748" w:rsidRDefault="00D268D5" w:rsidP="00746892">
      <w:pPr>
        <w:widowControl/>
        <w:numPr>
          <w:ilvl w:val="1"/>
          <w:numId w:val="134"/>
        </w:numPr>
        <w:tabs>
          <w:tab w:val="clear" w:pos="1440"/>
        </w:tabs>
        <w:ind w:left="3600" w:hanging="720"/>
      </w:pPr>
      <w:r w:rsidRPr="00027748">
        <w:t>The policy requires healthcare personnel to use Standard and Droplet Precautions (i.e., mask for close contact) with symptomatic residents.</w:t>
      </w:r>
    </w:p>
    <w:p w:rsidR="00D268D5" w:rsidRPr="00027748" w:rsidRDefault="00D268D5" w:rsidP="00746892">
      <w:pPr>
        <w:widowControl/>
        <w:numPr>
          <w:ilvl w:val="1"/>
          <w:numId w:val="134"/>
        </w:numPr>
        <w:tabs>
          <w:tab w:val="clear" w:pos="1440"/>
        </w:tabs>
        <w:ind w:left="3600" w:hanging="720"/>
      </w:pPr>
      <w:r w:rsidRPr="00027748">
        <w:t>A list has been developed of supplies (e.g., surgical masks, gloves, alcohol-based hand hygiene products) that will be used during care of residents with pandemic influenza.</w:t>
      </w:r>
    </w:p>
    <w:p w:rsidR="00D268D5" w:rsidRPr="00027748" w:rsidRDefault="00D268D5" w:rsidP="00746892">
      <w:pPr>
        <w:widowControl/>
        <w:numPr>
          <w:ilvl w:val="0"/>
          <w:numId w:val="134"/>
        </w:numPr>
        <w:tabs>
          <w:tab w:val="clear" w:pos="720"/>
        </w:tabs>
        <w:ind w:left="1440" w:hanging="720"/>
      </w:pPr>
      <w:r w:rsidRPr="00027748">
        <w:t>An occupational health plan has been developed that includes the following:</w:t>
      </w:r>
    </w:p>
    <w:p w:rsidR="00D268D5" w:rsidRPr="00027748" w:rsidRDefault="00D268D5" w:rsidP="00746892">
      <w:pPr>
        <w:keepNext/>
        <w:keepLines/>
        <w:widowControl/>
        <w:numPr>
          <w:ilvl w:val="1"/>
          <w:numId w:val="134"/>
        </w:numPr>
        <w:tabs>
          <w:tab w:val="clear" w:pos="1440"/>
        </w:tabs>
        <w:ind w:left="3600" w:hanging="720"/>
      </w:pPr>
      <w:r w:rsidRPr="00027748">
        <w:t>A liberal/non-punitive attendance policy for managing Grand View Care Center</w:t>
      </w:r>
      <w:r w:rsidR="00CF5885" w:rsidRPr="00027748">
        <w:t xml:space="preserve"> and Grand Avenue Assisted Living</w:t>
      </w:r>
      <w:r w:rsidRPr="00027748">
        <w:t xml:space="preserve"> personnel who have symptoms of, or documented illnesses with, pandemic influenza. The policy considers:</w:t>
      </w:r>
    </w:p>
    <w:p w:rsidR="00D268D5" w:rsidRPr="00027748" w:rsidRDefault="00D268D5" w:rsidP="00746892">
      <w:pPr>
        <w:widowControl/>
        <w:numPr>
          <w:ilvl w:val="2"/>
          <w:numId w:val="134"/>
        </w:numPr>
        <w:tabs>
          <w:tab w:val="clear" w:pos="2160"/>
        </w:tabs>
        <w:ind w:left="3600" w:firstLine="0"/>
      </w:pPr>
      <w:r w:rsidRPr="00027748">
        <w:t>The handling of staff who become sick at work</w:t>
      </w:r>
    </w:p>
    <w:p w:rsidR="00D268D5" w:rsidRPr="00027748" w:rsidRDefault="00D268D5" w:rsidP="00746892">
      <w:pPr>
        <w:widowControl/>
        <w:numPr>
          <w:ilvl w:val="2"/>
          <w:numId w:val="134"/>
        </w:numPr>
        <w:tabs>
          <w:tab w:val="clear" w:pos="2160"/>
        </w:tabs>
        <w:ind w:left="4320" w:hanging="720"/>
      </w:pPr>
      <w:r w:rsidRPr="00027748">
        <w:t>When personnel may return to work after recovering from pandemic influenza</w:t>
      </w:r>
    </w:p>
    <w:p w:rsidR="00D268D5" w:rsidRPr="00027748" w:rsidRDefault="00D268D5" w:rsidP="00746892">
      <w:pPr>
        <w:widowControl/>
        <w:numPr>
          <w:ilvl w:val="2"/>
          <w:numId w:val="134"/>
        </w:numPr>
        <w:tabs>
          <w:tab w:val="clear" w:pos="2160"/>
        </w:tabs>
        <w:ind w:left="4320" w:hanging="720"/>
      </w:pPr>
      <w:r w:rsidRPr="00027748">
        <w:t>When personnel who are symptomatic, but well enough to work, will be permitted to continue working</w:t>
      </w:r>
    </w:p>
    <w:p w:rsidR="00D268D5" w:rsidRPr="00027748" w:rsidRDefault="00D268D5" w:rsidP="00746892">
      <w:pPr>
        <w:widowControl/>
        <w:numPr>
          <w:ilvl w:val="1"/>
          <w:numId w:val="134"/>
        </w:numPr>
        <w:tabs>
          <w:tab w:val="clear" w:pos="1440"/>
        </w:tabs>
        <w:ind w:left="3600" w:hanging="720"/>
      </w:pPr>
      <w:r w:rsidRPr="00027748">
        <w:t>A system for evaluating symptomatic personnel before they report for duty has been developed and tested during a non-pandemic (e.g., seasonal) influenza period.</w:t>
      </w:r>
    </w:p>
    <w:p w:rsidR="00D268D5" w:rsidRPr="00027748" w:rsidRDefault="00D268D5" w:rsidP="00746892">
      <w:pPr>
        <w:widowControl/>
        <w:numPr>
          <w:ilvl w:val="1"/>
          <w:numId w:val="134"/>
        </w:numPr>
        <w:tabs>
          <w:tab w:val="clear" w:pos="1440"/>
        </w:tabs>
        <w:ind w:left="3600" w:hanging="720"/>
      </w:pPr>
      <w:r w:rsidRPr="00027748">
        <w:t>Mental health and faith-based resources have been identified that are available to provide counseling to personnel during a pandemic.</w:t>
      </w:r>
    </w:p>
    <w:p w:rsidR="00D268D5" w:rsidRPr="00027748" w:rsidRDefault="00D268D5" w:rsidP="00746892">
      <w:pPr>
        <w:widowControl/>
        <w:numPr>
          <w:ilvl w:val="1"/>
          <w:numId w:val="134"/>
        </w:numPr>
        <w:tabs>
          <w:tab w:val="clear" w:pos="1440"/>
        </w:tabs>
        <w:ind w:left="3600" w:hanging="720"/>
      </w:pPr>
      <w:r w:rsidRPr="00027748">
        <w:t>The management of personnel who are at increased risk for influenza complications (e.g., pregnant women, immunocompromised healthcare workers) has been addressed by placing them on administrative leave or altering their work location.</w:t>
      </w:r>
    </w:p>
    <w:p w:rsidR="00D268D5" w:rsidRPr="00027748" w:rsidRDefault="00D268D5" w:rsidP="00746892">
      <w:pPr>
        <w:widowControl/>
        <w:numPr>
          <w:ilvl w:val="1"/>
          <w:numId w:val="134"/>
        </w:numPr>
        <w:tabs>
          <w:tab w:val="clear" w:pos="1440"/>
        </w:tabs>
        <w:ind w:left="3600" w:hanging="720"/>
      </w:pPr>
      <w:r w:rsidRPr="00027748">
        <w:t>Staff have been encouraged to develop their own family care plans for the care of dependent minors and seniors in the event community containment measures (e.g., ‘snow days,’ school closures) are implemented and for possible illnesses in adult family members.</w:t>
      </w:r>
    </w:p>
    <w:p w:rsidR="00D268D5" w:rsidRPr="00027748" w:rsidRDefault="00D268D5" w:rsidP="00746892">
      <w:pPr>
        <w:widowControl/>
        <w:numPr>
          <w:ilvl w:val="1"/>
          <w:numId w:val="134"/>
        </w:numPr>
        <w:tabs>
          <w:tab w:val="clear" w:pos="1440"/>
        </w:tabs>
        <w:ind w:left="3600" w:hanging="720"/>
      </w:pPr>
      <w:r w:rsidRPr="00027748">
        <w:t xml:space="preserve">Grand View Care Center </w:t>
      </w:r>
      <w:r w:rsidR="00CF5885" w:rsidRPr="00027748">
        <w:t xml:space="preserve">and Grand Avenue Assisted Living </w:t>
      </w:r>
      <w:r w:rsidR="00D82594" w:rsidRPr="00027748">
        <w:t>have</w:t>
      </w:r>
      <w:r w:rsidRPr="00027748">
        <w:t xml:space="preserve"> the ability to monitor influenza vaccination of healthcare personnel.</w:t>
      </w:r>
    </w:p>
    <w:p w:rsidR="00D268D5" w:rsidRPr="00027748" w:rsidRDefault="00D268D5" w:rsidP="00746892">
      <w:pPr>
        <w:widowControl/>
        <w:numPr>
          <w:ilvl w:val="1"/>
          <w:numId w:val="134"/>
        </w:numPr>
        <w:tabs>
          <w:tab w:val="clear" w:pos="1440"/>
        </w:tabs>
        <w:ind w:left="3600" w:hanging="720"/>
      </w:pPr>
      <w:r w:rsidRPr="00027748">
        <w:t>Influenza vaccine is offered or made available on an annual basis to healthcare personnel.</w:t>
      </w:r>
    </w:p>
    <w:p w:rsidR="0000058D" w:rsidRPr="00027748" w:rsidRDefault="0000058D" w:rsidP="00746892">
      <w:pPr>
        <w:widowControl/>
        <w:numPr>
          <w:ilvl w:val="1"/>
          <w:numId w:val="134"/>
        </w:numPr>
        <w:tabs>
          <w:tab w:val="clear" w:pos="1440"/>
        </w:tabs>
        <w:ind w:left="3600" w:hanging="720"/>
      </w:pPr>
      <w:r w:rsidRPr="00027748">
        <w:t>Those employees choosing not to be vaccinated are required to wear a mask during influenza activity in the area.</w:t>
      </w:r>
    </w:p>
    <w:p w:rsidR="00D268D5" w:rsidRPr="00027748" w:rsidRDefault="00D268D5" w:rsidP="00746892">
      <w:pPr>
        <w:widowControl/>
        <w:numPr>
          <w:ilvl w:val="0"/>
          <w:numId w:val="134"/>
        </w:numPr>
        <w:tabs>
          <w:tab w:val="clear" w:pos="720"/>
        </w:tabs>
        <w:ind w:left="1440" w:hanging="720"/>
      </w:pPr>
      <w:r w:rsidRPr="00027748">
        <w:t>A vaccine and antiviral use plan has been developed.</w:t>
      </w:r>
    </w:p>
    <w:p w:rsidR="00D268D5" w:rsidRPr="00027748" w:rsidRDefault="00D268D5" w:rsidP="00746892">
      <w:pPr>
        <w:widowControl/>
        <w:numPr>
          <w:ilvl w:val="1"/>
          <w:numId w:val="134"/>
        </w:numPr>
        <w:tabs>
          <w:tab w:val="clear" w:pos="1440"/>
        </w:tabs>
        <w:ind w:left="3600" w:hanging="720"/>
      </w:pPr>
      <w:r w:rsidRPr="00027748">
        <w:t>An estimate has been developed of the number of personnel who would be targeted as first and second priority for receipt of pandemic influenza vaccine and antiviral prophylaxis, based on HHS guidance for use.</w:t>
      </w:r>
    </w:p>
    <w:p w:rsidR="00D268D5" w:rsidRPr="00027748" w:rsidRDefault="00D268D5" w:rsidP="00746892">
      <w:pPr>
        <w:widowControl/>
        <w:numPr>
          <w:ilvl w:val="0"/>
          <w:numId w:val="134"/>
        </w:numPr>
        <w:tabs>
          <w:tab w:val="clear" w:pos="720"/>
        </w:tabs>
        <w:ind w:left="1440" w:hanging="720"/>
      </w:pPr>
      <w:r w:rsidRPr="00027748">
        <w:lastRenderedPageBreak/>
        <w:t>Issues related to surge capacity during pandemic have been addressed:</w:t>
      </w:r>
    </w:p>
    <w:p w:rsidR="00D268D5" w:rsidRPr="00027748" w:rsidRDefault="00D268D5" w:rsidP="00746892">
      <w:pPr>
        <w:widowControl/>
        <w:numPr>
          <w:ilvl w:val="1"/>
          <w:numId w:val="134"/>
        </w:numPr>
        <w:tabs>
          <w:tab w:val="clear" w:pos="1440"/>
        </w:tabs>
        <w:ind w:left="3600" w:hanging="720"/>
      </w:pPr>
      <w:r w:rsidRPr="00027748">
        <w:t>A plan is in place for managing a staffing shortage within the organization due to illness in personnel or their family members.</w:t>
      </w:r>
    </w:p>
    <w:p w:rsidR="00D268D5" w:rsidRPr="00027748" w:rsidRDefault="00D268D5" w:rsidP="00746892">
      <w:pPr>
        <w:widowControl/>
        <w:numPr>
          <w:ilvl w:val="1"/>
          <w:numId w:val="134"/>
        </w:numPr>
        <w:tabs>
          <w:tab w:val="clear" w:pos="1440"/>
        </w:tabs>
        <w:ind w:left="3600" w:hanging="720"/>
      </w:pPr>
      <w:r w:rsidRPr="00027748">
        <w:t>The minimum number and categories of nursing staff and other professional personnel necessary to sustain Grand View Care Center</w:t>
      </w:r>
      <w:r w:rsidR="00CF5885" w:rsidRPr="00027748">
        <w:t xml:space="preserve"> and Grand Avenue Assisted Living</w:t>
      </w:r>
      <w:r w:rsidRPr="00027748">
        <w:t xml:space="preserve"> services for a given number of residents or on a day-to-day basis have been determined. Cross-training (where applicable) has been implemented.</w:t>
      </w:r>
    </w:p>
    <w:p w:rsidR="00D268D5" w:rsidRPr="00027748" w:rsidRDefault="00D268D5" w:rsidP="00746892">
      <w:pPr>
        <w:widowControl/>
        <w:numPr>
          <w:ilvl w:val="1"/>
          <w:numId w:val="134"/>
        </w:numPr>
        <w:tabs>
          <w:tab w:val="clear" w:pos="1440"/>
        </w:tabs>
        <w:ind w:left="3600" w:hanging="720"/>
      </w:pPr>
      <w:r w:rsidRPr="00027748">
        <w:t>Priorities for providing care have been established.</w:t>
      </w:r>
    </w:p>
    <w:p w:rsidR="00D268D5" w:rsidRPr="00027748" w:rsidRDefault="00D268D5" w:rsidP="00746892">
      <w:pPr>
        <w:widowControl/>
        <w:numPr>
          <w:ilvl w:val="1"/>
          <w:numId w:val="134"/>
        </w:numPr>
        <w:tabs>
          <w:tab w:val="clear" w:pos="1440"/>
        </w:tabs>
        <w:ind w:left="3600" w:hanging="720"/>
      </w:pPr>
      <w:r w:rsidRPr="00027748">
        <w:t>Contingency staffing plans have been developed for either limiting Grand View Care Center</w:t>
      </w:r>
      <w:r w:rsidR="00CF5885" w:rsidRPr="00027748">
        <w:t xml:space="preserve"> and Grand Avenue Assisted Living</w:t>
      </w:r>
      <w:r w:rsidRPr="00027748">
        <w:t xml:space="preserve"> access or recruiting temporary personnel during a staffing crisis.</w:t>
      </w:r>
    </w:p>
    <w:p w:rsidR="00D268D5" w:rsidRPr="00027748" w:rsidRDefault="00D268D5" w:rsidP="00746892">
      <w:pPr>
        <w:widowControl/>
        <w:numPr>
          <w:ilvl w:val="1"/>
          <w:numId w:val="134"/>
        </w:numPr>
        <w:tabs>
          <w:tab w:val="clear" w:pos="1440"/>
        </w:tabs>
        <w:ind w:left="3600" w:hanging="720"/>
      </w:pPr>
      <w:r w:rsidRPr="00027748">
        <w:t>Hospitals and other appropriate healthcare service providers have been consulted regarding contingency staffing resources.</w:t>
      </w:r>
    </w:p>
    <w:p w:rsidR="00D268D5" w:rsidRPr="00027748" w:rsidRDefault="00D268D5" w:rsidP="00746892">
      <w:pPr>
        <w:widowControl/>
        <w:numPr>
          <w:ilvl w:val="1"/>
          <w:numId w:val="134"/>
        </w:numPr>
        <w:tabs>
          <w:tab w:val="clear" w:pos="1440"/>
        </w:tabs>
        <w:ind w:left="3600" w:hanging="720"/>
      </w:pPr>
      <w:r w:rsidRPr="00027748">
        <w:t>Anticipated consumable resources needs (e.g., masks, gloves, hand hygiene products) have been estimated.</w:t>
      </w:r>
    </w:p>
    <w:p w:rsidR="00D268D5" w:rsidRPr="00027748" w:rsidRDefault="00D268D5" w:rsidP="00746892">
      <w:pPr>
        <w:widowControl/>
        <w:numPr>
          <w:ilvl w:val="1"/>
          <w:numId w:val="134"/>
        </w:numPr>
        <w:tabs>
          <w:tab w:val="clear" w:pos="1440"/>
        </w:tabs>
        <w:ind w:left="3600" w:hanging="720"/>
      </w:pPr>
      <w:r w:rsidRPr="00027748">
        <w:t xml:space="preserve">A primary plan and contingency plan to address supply shortages have been developed, including detailed procedures for acquisition of supplies through normal channels as well as requesting resources for replenishing supplies when normal channels have been exhausted. </w:t>
      </w:r>
    </w:p>
    <w:p w:rsidR="00D268D5" w:rsidRPr="00027748" w:rsidRDefault="00D268D5" w:rsidP="00746892">
      <w:pPr>
        <w:widowControl/>
        <w:numPr>
          <w:ilvl w:val="1"/>
          <w:numId w:val="134"/>
        </w:numPr>
        <w:tabs>
          <w:tab w:val="clear" w:pos="1440"/>
        </w:tabs>
        <w:ind w:left="3600" w:hanging="720"/>
      </w:pPr>
      <w:r w:rsidRPr="00027748">
        <w:t xml:space="preserve">Plans include stockpiling at least a week’s supply of resources when there is evidence that the potential for pandemic influenza has reached the </w:t>
      </w:r>
      <w:smartTag w:uri="urn:schemas-microsoft-com:office:smarttags" w:element="place">
        <w:smartTag w:uri="urn:schemas-microsoft-com:office:smarttags" w:element="country-region">
          <w:r w:rsidRPr="00027748">
            <w:t>United States</w:t>
          </w:r>
        </w:smartTag>
      </w:smartTag>
      <w:r w:rsidRPr="00027748">
        <w:t>.</w:t>
      </w:r>
    </w:p>
    <w:p w:rsidR="00834CB7" w:rsidRPr="00027748" w:rsidRDefault="00D268D5" w:rsidP="00746892">
      <w:pPr>
        <w:widowControl/>
        <w:numPr>
          <w:ilvl w:val="1"/>
          <w:numId w:val="134"/>
        </w:numPr>
        <w:tabs>
          <w:tab w:val="clear" w:pos="1440"/>
        </w:tabs>
        <w:ind w:left="3600" w:hanging="720"/>
      </w:pPr>
      <w:r w:rsidRPr="00027748">
        <w:t>Information has been obtained on local and regional plans and resources for dealing with mass fatalities including removal of the deceased from Grand View Care Center</w:t>
      </w:r>
      <w:r w:rsidR="00CF5885" w:rsidRPr="00027748">
        <w:t xml:space="preserve"> or Grand Avenue Assisted Living</w:t>
      </w:r>
      <w:r w:rsidRPr="00027748">
        <w:t>.</w:t>
      </w:r>
    </w:p>
    <w:p w:rsidR="00B8522E" w:rsidRPr="00027748" w:rsidRDefault="00B8522E" w:rsidP="00B8522E">
      <w:pPr>
        <w:widowControl/>
        <w:ind w:left="3600"/>
      </w:pPr>
    </w:p>
    <w:p w:rsidR="0000058D" w:rsidRPr="00027748" w:rsidRDefault="0000058D" w:rsidP="00B8522E">
      <w:pPr>
        <w:widowControl/>
        <w:ind w:left="3600"/>
      </w:pPr>
    </w:p>
    <w:p w:rsidR="00834CB7" w:rsidRPr="00027748" w:rsidRDefault="00834CB7">
      <w:pPr>
        <w:widowControl/>
        <w:tabs>
          <w:tab w:val="left" w:pos="-1440"/>
        </w:tabs>
        <w:ind w:left="720" w:hanging="720"/>
        <w:rPr>
          <w:b/>
        </w:rPr>
      </w:pPr>
      <w:r w:rsidRPr="00027748">
        <w:rPr>
          <w:b/>
        </w:rPr>
        <w:t>XXI</w:t>
      </w:r>
      <w:r w:rsidR="007A5D28" w:rsidRPr="00027748">
        <w:rPr>
          <w:b/>
        </w:rPr>
        <w:t>V</w:t>
      </w:r>
      <w:r w:rsidRPr="00027748">
        <w:rPr>
          <w:b/>
        </w:rPr>
        <w:t>.</w:t>
      </w:r>
      <w:r w:rsidRPr="00027748">
        <w:rPr>
          <w:b/>
        </w:rPr>
        <w:tab/>
        <w:t>OXYGEN HANDLING:</w:t>
      </w:r>
    </w:p>
    <w:p w:rsidR="00834CB7" w:rsidRPr="00027748" w:rsidRDefault="00834CB7" w:rsidP="00746892">
      <w:pPr>
        <w:pStyle w:val="QuickA"/>
        <w:widowControl/>
        <w:numPr>
          <w:ilvl w:val="0"/>
          <w:numId w:val="120"/>
        </w:numPr>
        <w:tabs>
          <w:tab w:val="clear" w:pos="1080"/>
          <w:tab w:val="left" w:pos="-1440"/>
        </w:tabs>
        <w:ind w:left="1440" w:hanging="720"/>
      </w:pPr>
      <w:r w:rsidRPr="00027748">
        <w:t>The potentially dangerous nature of oxygen requires we store and handle it in a safe             manner.</w:t>
      </w:r>
    </w:p>
    <w:p w:rsidR="00834CB7" w:rsidRPr="00027748" w:rsidRDefault="00834CB7" w:rsidP="00746892">
      <w:pPr>
        <w:pStyle w:val="QuickA"/>
        <w:widowControl/>
        <w:numPr>
          <w:ilvl w:val="0"/>
          <w:numId w:val="120"/>
        </w:numPr>
        <w:tabs>
          <w:tab w:val="clear" w:pos="1080"/>
          <w:tab w:val="left" w:pos="-1440"/>
        </w:tabs>
        <w:ind w:left="1440" w:hanging="720"/>
      </w:pPr>
      <w:r w:rsidRPr="00027748">
        <w:t>No oxygen tanks are stored in</w:t>
      </w:r>
      <w:r w:rsidR="00C25D88" w:rsidRPr="00027748">
        <w:t xml:space="preserve"> GVCC</w:t>
      </w:r>
      <w:r w:rsidRPr="00027748">
        <w:t>.</w:t>
      </w:r>
    </w:p>
    <w:p w:rsidR="00834CB7" w:rsidRPr="00027748" w:rsidRDefault="00834CB7" w:rsidP="00746892">
      <w:pPr>
        <w:pStyle w:val="QuickA"/>
        <w:widowControl/>
        <w:numPr>
          <w:ilvl w:val="0"/>
          <w:numId w:val="120"/>
        </w:numPr>
        <w:tabs>
          <w:tab w:val="clear" w:pos="1080"/>
          <w:tab w:val="left" w:pos="-1440"/>
        </w:tabs>
        <w:ind w:left="1440" w:hanging="720"/>
      </w:pPr>
      <w:r w:rsidRPr="00027748">
        <w:t>When o</w:t>
      </w:r>
      <w:r w:rsidR="00C25D88" w:rsidRPr="00027748">
        <w:t>xygen is ordered by the resident’</w:t>
      </w:r>
      <w:r w:rsidRPr="00027748">
        <w:t>s physician, the supplier will be contacted to            supply the oxygen needs for GVCC and maintain the equipment.</w:t>
      </w:r>
    </w:p>
    <w:p w:rsidR="00834CB7" w:rsidRPr="00027748" w:rsidRDefault="00834CB7" w:rsidP="00746892">
      <w:pPr>
        <w:pStyle w:val="QuickA"/>
        <w:widowControl/>
        <w:numPr>
          <w:ilvl w:val="0"/>
          <w:numId w:val="120"/>
        </w:numPr>
        <w:tabs>
          <w:tab w:val="clear" w:pos="1080"/>
          <w:tab w:val="left" w:pos="-1440"/>
        </w:tabs>
        <w:ind w:left="1440" w:hanging="720"/>
      </w:pPr>
      <w:r w:rsidRPr="00027748">
        <w:t>Responsibility of the nursing department for oxygen administration:</w:t>
      </w:r>
    </w:p>
    <w:p w:rsidR="00834CB7" w:rsidRPr="00027748" w:rsidRDefault="00834CB7" w:rsidP="00746892">
      <w:pPr>
        <w:pStyle w:val="Quick1"/>
        <w:widowControl/>
        <w:numPr>
          <w:ilvl w:val="0"/>
          <w:numId w:val="58"/>
        </w:numPr>
        <w:tabs>
          <w:tab w:val="left" w:pos="-1440"/>
        </w:tabs>
        <w:ind w:left="2160" w:hanging="720"/>
      </w:pPr>
      <w:r w:rsidRPr="00027748">
        <w:t xml:space="preserve">Oxygen will be administered only </w:t>
      </w:r>
      <w:r w:rsidR="00C25D88" w:rsidRPr="00027748">
        <w:t>by licensed nurses.  A physician’s</w:t>
      </w:r>
      <w:r w:rsidRPr="00027748">
        <w:t xml:space="preserve"> order is required unless an emergency situation exists.</w:t>
      </w:r>
    </w:p>
    <w:p w:rsidR="00834CB7" w:rsidRPr="00027748" w:rsidRDefault="00C25D88" w:rsidP="00746892">
      <w:pPr>
        <w:pStyle w:val="Quick1"/>
        <w:widowControl/>
        <w:numPr>
          <w:ilvl w:val="0"/>
          <w:numId w:val="58"/>
        </w:numPr>
        <w:tabs>
          <w:tab w:val="left" w:pos="-1440"/>
        </w:tabs>
        <w:ind w:left="2160" w:hanging="720"/>
      </w:pPr>
      <w:r w:rsidRPr="00027748">
        <w:t>Precautionary “Oxygen in Use</w:t>
      </w:r>
      <w:r w:rsidR="00834CB7" w:rsidRPr="00027748">
        <w:t>” sign</w:t>
      </w:r>
      <w:r w:rsidRPr="00027748">
        <w:t>s will be posted at the resident’</w:t>
      </w:r>
      <w:r w:rsidR="00834CB7" w:rsidRPr="00027748">
        <w:t>s room doorway and at the bedside or on the tank.</w:t>
      </w:r>
    </w:p>
    <w:p w:rsidR="00834CB7" w:rsidRPr="00027748" w:rsidRDefault="00834CB7" w:rsidP="00746892">
      <w:pPr>
        <w:pStyle w:val="Quick1"/>
        <w:widowControl/>
        <w:numPr>
          <w:ilvl w:val="0"/>
          <w:numId w:val="58"/>
        </w:numPr>
        <w:tabs>
          <w:tab w:val="left" w:pos="-1440"/>
        </w:tabs>
        <w:ind w:left="2160" w:hanging="720"/>
      </w:pPr>
      <w:r w:rsidRPr="00027748">
        <w:t>Personnel, visitors and residents will be advised of hazards and regulations.</w:t>
      </w:r>
    </w:p>
    <w:p w:rsidR="00834CB7" w:rsidRPr="00027748" w:rsidRDefault="00834CB7" w:rsidP="00746892">
      <w:pPr>
        <w:pStyle w:val="Quick1"/>
        <w:widowControl/>
        <w:numPr>
          <w:ilvl w:val="0"/>
          <w:numId w:val="58"/>
        </w:numPr>
        <w:tabs>
          <w:tab w:val="left" w:pos="-1440"/>
        </w:tabs>
        <w:ind w:left="2160" w:hanging="720"/>
      </w:pPr>
      <w:r w:rsidRPr="00027748">
        <w:t>Oxygen flow will be turned off when not in use.</w:t>
      </w:r>
    </w:p>
    <w:p w:rsidR="00834CB7" w:rsidRPr="00027748" w:rsidRDefault="00834CB7" w:rsidP="00746892">
      <w:pPr>
        <w:pStyle w:val="Quick1"/>
        <w:widowControl/>
        <w:numPr>
          <w:ilvl w:val="0"/>
          <w:numId w:val="58"/>
        </w:numPr>
        <w:tabs>
          <w:tab w:val="left" w:pos="-1440"/>
        </w:tabs>
        <w:ind w:left="2160" w:hanging="720"/>
      </w:pPr>
      <w:r w:rsidRPr="00027748">
        <w:t>The supplier will be called to pick up any oxygen tanks and oxygen concentrators when the resident no longer needs them.</w:t>
      </w:r>
    </w:p>
    <w:p w:rsidR="00834CB7" w:rsidRPr="00027748" w:rsidRDefault="00834CB7" w:rsidP="00746892">
      <w:pPr>
        <w:pStyle w:val="Quick1"/>
        <w:widowControl/>
        <w:numPr>
          <w:ilvl w:val="0"/>
          <w:numId w:val="58"/>
        </w:numPr>
        <w:tabs>
          <w:tab w:val="left" w:pos="-1440"/>
        </w:tabs>
        <w:ind w:left="2160" w:hanging="720"/>
      </w:pPr>
      <w:r w:rsidRPr="00027748">
        <w:t>Oxygen concentrators</w:t>
      </w:r>
    </w:p>
    <w:p w:rsidR="00834CB7" w:rsidRPr="00027748" w:rsidRDefault="00834CB7" w:rsidP="00746892">
      <w:pPr>
        <w:pStyle w:val="Quicka1"/>
        <w:widowControl/>
        <w:numPr>
          <w:ilvl w:val="0"/>
          <w:numId w:val="121"/>
        </w:numPr>
        <w:tabs>
          <w:tab w:val="clear" w:pos="2520"/>
          <w:tab w:val="left" w:pos="-1440"/>
        </w:tabs>
        <w:ind w:left="3600" w:hanging="720"/>
      </w:pPr>
      <w:r w:rsidRPr="00027748">
        <w:t>Oxygen concentrators use air from the room, take out the impurities and provide oxygen to the same concentration and flow that other systems provide.  There is no added ventilation required when in use.</w:t>
      </w:r>
    </w:p>
    <w:p w:rsidR="00834CB7" w:rsidRPr="00027748" w:rsidRDefault="00834CB7" w:rsidP="00746892">
      <w:pPr>
        <w:pStyle w:val="Quicka1"/>
        <w:widowControl/>
        <w:numPr>
          <w:ilvl w:val="0"/>
          <w:numId w:val="121"/>
        </w:numPr>
        <w:tabs>
          <w:tab w:val="clear" w:pos="2520"/>
          <w:tab w:val="left" w:pos="-1440"/>
        </w:tabs>
        <w:ind w:left="3600" w:hanging="720"/>
      </w:pPr>
      <w:r w:rsidRPr="00027748">
        <w:t>The devices are non-portable and are used when there is a high oxygen demand needed for the resident.  It is cheaper to provide oxygen with this device than a tank system.</w:t>
      </w:r>
    </w:p>
    <w:p w:rsidR="00834CB7" w:rsidRPr="00027748" w:rsidRDefault="00834CB7" w:rsidP="00746892">
      <w:pPr>
        <w:pStyle w:val="Quicka1"/>
        <w:widowControl/>
        <w:numPr>
          <w:ilvl w:val="0"/>
          <w:numId w:val="121"/>
        </w:numPr>
        <w:tabs>
          <w:tab w:val="clear" w:pos="2520"/>
          <w:tab w:val="left" w:pos="-1440"/>
        </w:tabs>
        <w:ind w:left="3600" w:hanging="720"/>
      </w:pPr>
      <w:r w:rsidRPr="00027748">
        <w:t>All oxygen safety precautions apply when device is in use.</w:t>
      </w:r>
    </w:p>
    <w:p w:rsidR="00834CB7" w:rsidRPr="00027748" w:rsidRDefault="00834CB7" w:rsidP="00746892">
      <w:pPr>
        <w:pStyle w:val="Quicka1"/>
        <w:widowControl/>
        <w:numPr>
          <w:ilvl w:val="0"/>
          <w:numId w:val="121"/>
        </w:numPr>
        <w:tabs>
          <w:tab w:val="clear" w:pos="2520"/>
          <w:tab w:val="left" w:pos="-1440"/>
        </w:tabs>
        <w:ind w:left="3600" w:hanging="720"/>
      </w:pPr>
      <w:r w:rsidRPr="00027748">
        <w:lastRenderedPageBreak/>
        <w:t>All staff shall be instructed in the use of the device.</w:t>
      </w:r>
    </w:p>
    <w:p w:rsidR="00834CB7" w:rsidRPr="00027748" w:rsidRDefault="00834CB7">
      <w:pPr>
        <w:widowControl/>
        <w:ind w:left="1440" w:firstLine="720"/>
      </w:pPr>
    </w:p>
    <w:p w:rsidR="00834CB7" w:rsidRPr="00027748" w:rsidRDefault="007A5D28">
      <w:pPr>
        <w:widowControl/>
        <w:rPr>
          <w:b/>
        </w:rPr>
      </w:pPr>
      <w:r w:rsidRPr="00027748">
        <w:rPr>
          <w:b/>
        </w:rPr>
        <w:t>XX</w:t>
      </w:r>
      <w:r w:rsidR="000D2AEF" w:rsidRPr="00027748">
        <w:rPr>
          <w:b/>
        </w:rPr>
        <w:t>V</w:t>
      </w:r>
      <w:r w:rsidR="00834CB7" w:rsidRPr="00027748">
        <w:rPr>
          <w:b/>
        </w:rPr>
        <w:t>. HAZARD COMMUNICATION:</w:t>
      </w:r>
    </w:p>
    <w:p w:rsidR="00834CB7" w:rsidRPr="00027748" w:rsidRDefault="00834CB7">
      <w:pPr>
        <w:widowControl/>
        <w:tabs>
          <w:tab w:val="left" w:pos="-1440"/>
        </w:tabs>
        <w:ind w:left="1440" w:hanging="720"/>
      </w:pPr>
      <w:r w:rsidRPr="00027748">
        <w:t>A.</w:t>
      </w:r>
      <w:r w:rsidRPr="00027748">
        <w:tab/>
        <w:t>Hazard Communication</w:t>
      </w:r>
    </w:p>
    <w:p w:rsidR="00834CB7" w:rsidRPr="00027748" w:rsidRDefault="00834CB7" w:rsidP="00746892">
      <w:pPr>
        <w:pStyle w:val="Quick1"/>
        <w:widowControl/>
        <w:numPr>
          <w:ilvl w:val="0"/>
          <w:numId w:val="59"/>
        </w:numPr>
        <w:tabs>
          <w:tab w:val="left" w:pos="-1440"/>
        </w:tabs>
        <w:ind w:left="2160" w:hanging="720"/>
      </w:pPr>
      <w:r w:rsidRPr="00027748">
        <w:t>Gas in the car, chlorine in the pool, fertilizer, oven and other corrosive cleaners, pesticides, toner in the office copier, toxic or flammable solvent cleaners.</w:t>
      </w:r>
      <w:r w:rsidR="00C25D88" w:rsidRPr="00027748">
        <w:t>..Chemicals are part of today’</w:t>
      </w:r>
      <w:r w:rsidRPr="00027748">
        <w:t>s high quality of life and a necessary part of many work environments.  Modern life would be impossible without chemicals.  Plastics, drugs and cleaning products are just a few of the things that depend on chemicals.  But chemicals have to be treated with respect too.  Many can cause injury or illness if not handled properly.</w:t>
      </w:r>
    </w:p>
    <w:p w:rsidR="00834CB7" w:rsidRPr="00027748" w:rsidRDefault="00834CB7" w:rsidP="00746892">
      <w:pPr>
        <w:pStyle w:val="Quick1"/>
        <w:widowControl/>
        <w:numPr>
          <w:ilvl w:val="0"/>
          <w:numId w:val="59"/>
        </w:numPr>
        <w:tabs>
          <w:tab w:val="left" w:pos="-1440"/>
        </w:tabs>
        <w:ind w:left="2160" w:hanging="720"/>
      </w:pPr>
      <w:r w:rsidRPr="00027748">
        <w:t>In the past there was no guarantee that workers would be told about the chemical hazards they might face on the job.  Container labels and warning sheets, even when they were provided</w:t>
      </w:r>
      <w:r w:rsidR="00C25D88" w:rsidRPr="00027748">
        <w:t>, didn’</w:t>
      </w:r>
      <w:r w:rsidRPr="00027748">
        <w:t xml:space="preserve">t always give enough information on potential hazards, what to do in an emergency, </w:t>
      </w:r>
      <w:r w:rsidR="00C25D88" w:rsidRPr="00027748">
        <w:t>or where to turn for help.  That’</w:t>
      </w:r>
      <w:r w:rsidRPr="00027748">
        <w:t>s why the federal government decided to set a uniform hazard communication standard.  Now everyone knows what information has to be provided to keep staff safe.</w:t>
      </w:r>
    </w:p>
    <w:p w:rsidR="00C43A4D" w:rsidRPr="00027748" w:rsidRDefault="00C25D88" w:rsidP="00746892">
      <w:pPr>
        <w:pStyle w:val="Quick1"/>
        <w:widowControl/>
        <w:numPr>
          <w:ilvl w:val="0"/>
          <w:numId w:val="59"/>
        </w:numPr>
        <w:tabs>
          <w:tab w:val="left" w:pos="-1440"/>
          <w:tab w:val="num" w:pos="2160"/>
        </w:tabs>
        <w:ind w:left="2160" w:hanging="720"/>
      </w:pPr>
      <w:r w:rsidRPr="00027748">
        <w:t>The best way to protect employee’s</w:t>
      </w:r>
      <w:r w:rsidR="00834CB7" w:rsidRPr="00027748">
        <w:t xml:space="preserve"> health and safety is to know about each of the chemicals employees work with.  Some chemicals can explode or start fires.  Others can cause skin rashes, breathing problems, or more serious illnesses.  But if an employee handles hazardous chemicals carefully, following the right precautions, these chemicals can be handled safely.</w:t>
      </w:r>
    </w:p>
    <w:p w:rsidR="005B0E6D" w:rsidRPr="00027748" w:rsidRDefault="005B0E6D" w:rsidP="005B0E6D">
      <w:pPr>
        <w:pStyle w:val="Quick1"/>
        <w:widowControl/>
        <w:numPr>
          <w:ilvl w:val="0"/>
          <w:numId w:val="0"/>
        </w:numPr>
        <w:tabs>
          <w:tab w:val="left" w:pos="-1440"/>
        </w:tabs>
      </w:pPr>
    </w:p>
    <w:p w:rsidR="005B0E6D" w:rsidRPr="00027748" w:rsidRDefault="005B0E6D" w:rsidP="005B0E6D">
      <w:pPr>
        <w:pStyle w:val="Quick1"/>
        <w:widowControl/>
        <w:numPr>
          <w:ilvl w:val="0"/>
          <w:numId w:val="0"/>
        </w:numPr>
        <w:tabs>
          <w:tab w:val="left" w:pos="-1440"/>
        </w:tabs>
      </w:pPr>
    </w:p>
    <w:p w:rsidR="00834CB7" w:rsidRPr="00027748" w:rsidRDefault="00834CB7" w:rsidP="000D2AEF">
      <w:pPr>
        <w:pStyle w:val="QuickA"/>
        <w:widowControl/>
        <w:numPr>
          <w:ilvl w:val="0"/>
          <w:numId w:val="0"/>
        </w:numPr>
        <w:tabs>
          <w:tab w:val="left" w:pos="-1440"/>
        </w:tabs>
        <w:ind w:left="1440" w:hanging="720"/>
      </w:pPr>
      <w:r w:rsidRPr="00027748">
        <w:t>B.        General</w:t>
      </w:r>
    </w:p>
    <w:p w:rsidR="00834CB7" w:rsidRPr="00027748" w:rsidRDefault="00834CB7" w:rsidP="00746892">
      <w:pPr>
        <w:pStyle w:val="Quick1"/>
        <w:widowControl/>
        <w:numPr>
          <w:ilvl w:val="0"/>
          <w:numId w:val="61"/>
        </w:numPr>
        <w:tabs>
          <w:tab w:val="left" w:pos="-1440"/>
        </w:tabs>
        <w:ind w:left="2160" w:hanging="720"/>
      </w:pPr>
      <w:r w:rsidRPr="00027748">
        <w:t>The purpose of the Hazard Communication Program is to inform employees that Grand View</w:t>
      </w:r>
      <w:r w:rsidR="005B0E6D" w:rsidRPr="00027748">
        <w:t xml:space="preserve"> and Grand Avenue Assisted Living are</w:t>
      </w:r>
      <w:r w:rsidRPr="00027748">
        <w:t xml:space="preserve"> complying with the OSHA Hazard Communication Standard, Title 29 Code of Federal Regulations 1910.1200, by compiling a hazardo</w:t>
      </w:r>
      <w:r w:rsidR="00C25D88" w:rsidRPr="00027748">
        <w:t>us chemicals list, by using MSDS’</w:t>
      </w:r>
      <w:r w:rsidRPr="00027748">
        <w:t>s, by ensuring that containers are labeled and by providing employee training.</w:t>
      </w:r>
    </w:p>
    <w:p w:rsidR="00834CB7" w:rsidRPr="00027748" w:rsidRDefault="00834CB7" w:rsidP="00746892">
      <w:pPr>
        <w:pStyle w:val="Quick1"/>
        <w:widowControl/>
        <w:numPr>
          <w:ilvl w:val="0"/>
          <w:numId w:val="61"/>
        </w:numPr>
        <w:tabs>
          <w:tab w:val="left" w:pos="-1440"/>
        </w:tabs>
        <w:ind w:left="2160" w:hanging="720"/>
      </w:pPr>
      <w:r w:rsidRPr="00027748">
        <w:t>The program applies to all work operations at GVCC</w:t>
      </w:r>
      <w:r w:rsidR="005B0E6D" w:rsidRPr="00027748">
        <w:t xml:space="preserve"> and GAAL</w:t>
      </w:r>
      <w:r w:rsidRPr="00027748">
        <w:t xml:space="preserve"> where an employee may be exposed to hazardous substances under normal working conditions or during an emergency situation.</w:t>
      </w:r>
    </w:p>
    <w:p w:rsidR="00834CB7" w:rsidRPr="00027748" w:rsidRDefault="00834CB7" w:rsidP="00746892">
      <w:pPr>
        <w:pStyle w:val="Quick1"/>
        <w:widowControl/>
        <w:numPr>
          <w:ilvl w:val="0"/>
          <w:numId w:val="61"/>
        </w:numPr>
        <w:tabs>
          <w:tab w:val="left" w:pos="-1440"/>
        </w:tabs>
        <w:ind w:left="2160" w:hanging="720"/>
      </w:pPr>
      <w:r w:rsidRPr="00027748">
        <w:t>An employee is designated as the program coordinator and has overall responsibility for the program, including reviewing and updating the program as necessary.  A complete inventory was conducted involving all departments identifying possible hazardous chemicals, including household items used in a volume or manner different than what would normally be expected for the product and chemicals purchased at local stores.</w:t>
      </w:r>
    </w:p>
    <w:p w:rsidR="00834CB7" w:rsidRPr="00027748" w:rsidRDefault="00834CB7" w:rsidP="00746892">
      <w:pPr>
        <w:pStyle w:val="Quick1"/>
        <w:widowControl/>
        <w:numPr>
          <w:ilvl w:val="0"/>
          <w:numId w:val="61"/>
        </w:numPr>
        <w:tabs>
          <w:tab w:val="left" w:pos="-1440"/>
        </w:tabs>
        <w:ind w:left="2160" w:hanging="720"/>
      </w:pPr>
      <w:r w:rsidRPr="00027748">
        <w:t>Under the Hazard Communication Program, employees are informed of the contents of the Hazard Communication Standard, the hazardous properties of chemicals with which they work, safe handling procedures and measures to take to protect themselves from these chemicals.  They are also informed of the hazards associated with non-routine tasks.</w:t>
      </w:r>
    </w:p>
    <w:p w:rsidR="00834CB7" w:rsidRPr="00027748" w:rsidRDefault="00834CB7" w:rsidP="00312B66">
      <w:pPr>
        <w:pStyle w:val="QuickA"/>
        <w:widowControl/>
        <w:numPr>
          <w:ilvl w:val="0"/>
          <w:numId w:val="0"/>
        </w:numPr>
        <w:tabs>
          <w:tab w:val="left" w:pos="-1440"/>
        </w:tabs>
        <w:ind w:left="1440" w:hanging="720"/>
      </w:pPr>
      <w:r w:rsidRPr="00027748">
        <w:t>C.        List of Hazard Chemicals</w:t>
      </w:r>
    </w:p>
    <w:p w:rsidR="00834CB7" w:rsidRPr="00027748" w:rsidRDefault="00834CB7">
      <w:pPr>
        <w:widowControl/>
        <w:ind w:left="2160"/>
      </w:pPr>
      <w:r w:rsidRPr="00027748">
        <w:t>The Program Coordinator provides a list of all hazardous chemicals and related work practices used at GVCC</w:t>
      </w:r>
      <w:r w:rsidR="005B0E6D" w:rsidRPr="00027748">
        <w:t xml:space="preserve"> and GAAL</w:t>
      </w:r>
      <w:r w:rsidRPr="00027748">
        <w:t xml:space="preserve"> and updates the list as necessary.  The chemical list identifies all of the chemicals used in Nursing, Physical Therapy, Housekeeping, Laundry, Maintenance, Dietary, Administrative, Activity, Social Work (</w:t>
      </w:r>
      <w:r w:rsidR="0090506A" w:rsidRPr="00027748">
        <w:t xml:space="preserve">For GVCC </w:t>
      </w:r>
      <w:r w:rsidRPr="00027748">
        <w:t>500 wing nurses station and a Master File in Medical Record office</w:t>
      </w:r>
      <w:r w:rsidR="0090506A" w:rsidRPr="00027748">
        <w:t>. For GAAL in the nurses station</w:t>
      </w:r>
      <w:r w:rsidRPr="00027748">
        <w:t>).</w:t>
      </w:r>
    </w:p>
    <w:p w:rsidR="00834CB7" w:rsidRPr="00027748" w:rsidRDefault="00834CB7" w:rsidP="00312B66">
      <w:pPr>
        <w:pStyle w:val="QuickA"/>
        <w:widowControl/>
        <w:numPr>
          <w:ilvl w:val="0"/>
          <w:numId w:val="0"/>
        </w:numPr>
        <w:tabs>
          <w:tab w:val="left" w:pos="-1440"/>
        </w:tabs>
        <w:ind w:left="1440" w:hanging="720"/>
      </w:pPr>
      <w:r w:rsidRPr="00027748">
        <w:t>D.        M</w:t>
      </w:r>
      <w:r w:rsidR="00C25D88" w:rsidRPr="00027748">
        <w:t>aterial Safety Data Sheets (MSDS’</w:t>
      </w:r>
      <w:r w:rsidRPr="00027748">
        <w:t>s)</w:t>
      </w:r>
    </w:p>
    <w:p w:rsidR="00834CB7" w:rsidRPr="00027748" w:rsidRDefault="00C43A4D" w:rsidP="00746892">
      <w:pPr>
        <w:pStyle w:val="Quick1"/>
        <w:widowControl/>
        <w:numPr>
          <w:ilvl w:val="0"/>
          <w:numId w:val="62"/>
        </w:numPr>
        <w:tabs>
          <w:tab w:val="left" w:pos="-1440"/>
          <w:tab w:val="num" w:pos="2160"/>
        </w:tabs>
        <w:ind w:left="2160" w:hanging="720"/>
      </w:pPr>
      <w:r w:rsidRPr="00027748">
        <w:lastRenderedPageBreak/>
        <w:t>MSDS’s</w:t>
      </w:r>
      <w:r w:rsidR="00834CB7" w:rsidRPr="00027748">
        <w:t xml:space="preserve"> provide employees with specific information on the chemicals they use.  The Program Coordinator maintains a binder with an MSDS on every substance on the list of hazardous chemicals.  The MSDS is a fully completed OSHA Form 174 or equivalent.</w:t>
      </w:r>
    </w:p>
    <w:p w:rsidR="00834CB7" w:rsidRPr="00027748" w:rsidRDefault="00C25D88" w:rsidP="00746892">
      <w:pPr>
        <w:pStyle w:val="Quick1"/>
        <w:widowControl/>
        <w:numPr>
          <w:ilvl w:val="0"/>
          <w:numId w:val="62"/>
        </w:numPr>
        <w:tabs>
          <w:tab w:val="left" w:pos="-1440"/>
          <w:tab w:val="num" w:pos="2160"/>
        </w:tabs>
        <w:ind w:left="2160" w:hanging="720"/>
      </w:pPr>
      <w:r w:rsidRPr="00027748">
        <w:t>MSDS’</w:t>
      </w:r>
      <w:r w:rsidR="00834CB7" w:rsidRPr="00027748">
        <w:t>s include the following information:</w:t>
      </w:r>
    </w:p>
    <w:p w:rsidR="00834CB7" w:rsidRPr="00027748" w:rsidRDefault="00834CB7" w:rsidP="00746892">
      <w:pPr>
        <w:pStyle w:val="Quicka0"/>
        <w:widowControl/>
        <w:numPr>
          <w:ilvl w:val="0"/>
          <w:numId w:val="122"/>
        </w:numPr>
        <w:tabs>
          <w:tab w:val="clear" w:pos="2520"/>
          <w:tab w:val="left" w:pos="-1440"/>
        </w:tabs>
        <w:ind w:left="3600" w:hanging="720"/>
      </w:pPr>
      <w:r w:rsidRPr="00027748">
        <w:t>What it is (chemical identity listing name of the chemical and any trade name.  The only time the chemical ide</w:t>
      </w:r>
      <w:r w:rsidR="00C25D88" w:rsidRPr="00027748">
        <w:t>ntity is not revealed is when it’</w:t>
      </w:r>
      <w:r w:rsidRPr="00027748">
        <w:t>s a trade secret, but the material safety data sheet still tells employees about its hazards and the safety measures they require.)</w:t>
      </w:r>
    </w:p>
    <w:p w:rsidR="00834CB7" w:rsidRPr="00027748" w:rsidRDefault="00834CB7" w:rsidP="00746892">
      <w:pPr>
        <w:pStyle w:val="Quicka0"/>
        <w:widowControl/>
        <w:numPr>
          <w:ilvl w:val="0"/>
          <w:numId w:val="122"/>
        </w:numPr>
        <w:tabs>
          <w:tab w:val="clear" w:pos="2520"/>
          <w:tab w:val="left" w:pos="-1440"/>
        </w:tabs>
        <w:ind w:left="3600" w:hanging="720"/>
      </w:pPr>
      <w:r w:rsidRPr="00027748">
        <w:t>Who makes or sells it (name of manufacturer or importer),</w:t>
      </w:r>
    </w:p>
    <w:p w:rsidR="00834CB7" w:rsidRPr="00027748" w:rsidRDefault="00834CB7" w:rsidP="00746892">
      <w:pPr>
        <w:pStyle w:val="Quicka0"/>
        <w:widowControl/>
        <w:numPr>
          <w:ilvl w:val="0"/>
          <w:numId w:val="122"/>
        </w:numPr>
        <w:tabs>
          <w:tab w:val="clear" w:pos="2520"/>
          <w:tab w:val="left" w:pos="-1440"/>
        </w:tabs>
        <w:ind w:left="3600" w:hanging="720"/>
      </w:pPr>
      <w:r w:rsidRPr="00027748">
        <w:t>Where they are located (address and emergency phone number)</w:t>
      </w:r>
    </w:p>
    <w:p w:rsidR="00834CB7" w:rsidRPr="00027748" w:rsidRDefault="00834CB7" w:rsidP="00746892">
      <w:pPr>
        <w:pStyle w:val="Quicka0"/>
        <w:widowControl/>
        <w:numPr>
          <w:ilvl w:val="0"/>
          <w:numId w:val="122"/>
        </w:numPr>
        <w:tabs>
          <w:tab w:val="clear" w:pos="2520"/>
          <w:tab w:val="left" w:pos="-1440"/>
        </w:tabs>
        <w:ind w:left="3600" w:hanging="720"/>
      </w:pPr>
      <w:r w:rsidRPr="00027748">
        <w:t>Physi</w:t>
      </w:r>
      <w:r w:rsidR="00C25D88" w:rsidRPr="00027748">
        <w:t>cal data describing the chemical’s</w:t>
      </w:r>
      <w:r w:rsidRPr="00027748">
        <w:t xml:space="preserve"> appearance, odor and other characteristics.  Percent volatile, for instance, is how much of the chemical evaporates at room temperature.  </w:t>
      </w:r>
      <w:proofErr w:type="spellStart"/>
      <w:r w:rsidRPr="00027748">
        <w:t>Sulphuric</w:t>
      </w:r>
      <w:proofErr w:type="spellEnd"/>
      <w:r w:rsidRPr="00027748">
        <w:t xml:space="preserve"> acid has a low percent volatile, but it can be harmful if inhaled.  Respiratory protection or extra ventilation may be needed.  It may also reveal such data a boiling point, vapor pressure, vapor density, melting point, evaporation rate, water solubility and appearance an</w:t>
      </w:r>
      <w:r w:rsidR="0000058D" w:rsidRPr="00027748">
        <w:t>d odor under normal conditions.</w:t>
      </w:r>
    </w:p>
    <w:p w:rsidR="00834CB7" w:rsidRPr="00027748" w:rsidRDefault="00834CB7" w:rsidP="00746892">
      <w:pPr>
        <w:pStyle w:val="Quicka0"/>
        <w:widowControl/>
        <w:numPr>
          <w:ilvl w:val="0"/>
          <w:numId w:val="122"/>
        </w:numPr>
        <w:tabs>
          <w:tab w:val="clear" w:pos="2520"/>
          <w:tab w:val="left" w:pos="-1440"/>
        </w:tabs>
        <w:ind w:left="3600" w:hanging="720"/>
      </w:pPr>
      <w:r w:rsidRPr="00027748">
        <w:t>Hazardous ingredients listing what</w:t>
      </w:r>
      <w:r w:rsidR="00C25D88" w:rsidRPr="00027748">
        <w:t xml:space="preserve"> is</w:t>
      </w:r>
      <w:r w:rsidRPr="00027748">
        <w:t xml:space="preserve"> in the chemical that can harm an employee.  It also lists the concentration of the chemical to which an employee can safely be exposed, often listed as the permissible exposure limit (PEL) or the threshold limit value (TLV).  These safe exposure limits are usually figured for average exposures over a typical work shift.</w:t>
      </w:r>
    </w:p>
    <w:p w:rsidR="00834CB7" w:rsidRPr="00027748" w:rsidRDefault="00834CB7" w:rsidP="00746892">
      <w:pPr>
        <w:pStyle w:val="Quicka0"/>
        <w:widowControl/>
        <w:numPr>
          <w:ilvl w:val="0"/>
          <w:numId w:val="122"/>
        </w:numPr>
        <w:tabs>
          <w:tab w:val="clear" w:pos="2520"/>
          <w:tab w:val="left" w:pos="-1440"/>
        </w:tabs>
        <w:ind w:left="3600" w:hanging="720"/>
      </w:pPr>
      <w:r w:rsidRPr="00027748">
        <w:t xml:space="preserve">Physical hazards such as fire and explosion--and ways to handle those hazards, such as </w:t>
      </w:r>
      <w:r w:rsidR="00C06EB6" w:rsidRPr="00027748">
        <w:t>firefighting</w:t>
      </w:r>
      <w:r w:rsidRPr="00027748">
        <w:t xml:space="preserve"> equipment and procedures.  The MSDS will report at what temperature the chemical ignites, called the flash point.  If a chemical is flammable, it ignites below 100 degrees F.  If it</w:t>
      </w:r>
      <w:r w:rsidR="00C25D88" w:rsidRPr="00027748">
        <w:t xml:space="preserve"> is</w:t>
      </w:r>
      <w:r w:rsidRPr="00027748">
        <w:t xml:space="preserve"> combustible, it ignites at 100 degrees F. or above.  The section also informs what will put out the fire safely--such as water spray, foam or other type of extinguisher.</w:t>
      </w:r>
    </w:p>
    <w:p w:rsidR="00834CB7" w:rsidRPr="00027748" w:rsidRDefault="00834CB7" w:rsidP="00746892">
      <w:pPr>
        <w:pStyle w:val="Quicka0"/>
        <w:widowControl/>
        <w:numPr>
          <w:ilvl w:val="0"/>
          <w:numId w:val="122"/>
        </w:numPr>
        <w:tabs>
          <w:tab w:val="clear" w:pos="2520"/>
          <w:tab w:val="left" w:pos="-1440"/>
        </w:tabs>
        <w:ind w:left="3600" w:hanging="720"/>
      </w:pPr>
      <w:r w:rsidRPr="00027748">
        <w:t xml:space="preserve">Health hazards telling the employee how the chemical could enter the body by inhalation, through the skin or swallowing; and signs and symptoms of overexposure such as eye irritation, nausea, dizziness, skin rashes, headache, burn, and existing medical conditions that </w:t>
      </w:r>
      <w:r w:rsidR="0000058D" w:rsidRPr="00027748">
        <w:t>could be aggravated by exposure</w:t>
      </w:r>
      <w:r w:rsidRPr="00027748">
        <w:t>.  If a chemical is believed to be a carcinogen, that will also be listed.</w:t>
      </w:r>
    </w:p>
    <w:p w:rsidR="00834CB7" w:rsidRPr="00027748" w:rsidRDefault="00834CB7" w:rsidP="00746892">
      <w:pPr>
        <w:pStyle w:val="Quicka0"/>
        <w:widowControl/>
        <w:numPr>
          <w:ilvl w:val="0"/>
          <w:numId w:val="122"/>
        </w:numPr>
        <w:tabs>
          <w:tab w:val="clear" w:pos="2520"/>
          <w:tab w:val="left" w:pos="-1440"/>
        </w:tabs>
        <w:ind w:left="3600" w:hanging="720"/>
      </w:pPr>
      <w:r w:rsidRPr="00027748">
        <w:t>What conditions could increase the hazard or reactivity (which tells the employee whether the substance is stable and situation</w:t>
      </w:r>
      <w:r w:rsidR="00C25D88" w:rsidRPr="00027748">
        <w:t>s to keep it away from so it won’</w:t>
      </w:r>
      <w:r w:rsidRPr="00027748">
        <w:t>t react.  Incompatibility lists the materials, such as water or other chemicals that cause the chemical to burn, explode or release dangerous gases.  Instability lists the environmental conditions, such as heat or direct sunlight, that cause dangerous reaction.</w:t>
      </w:r>
    </w:p>
    <w:p w:rsidR="00834CB7" w:rsidRPr="00027748" w:rsidRDefault="00834CB7" w:rsidP="00746892">
      <w:pPr>
        <w:pStyle w:val="Quicka0"/>
        <w:widowControl/>
        <w:numPr>
          <w:ilvl w:val="0"/>
          <w:numId w:val="122"/>
        </w:numPr>
        <w:tabs>
          <w:tab w:val="clear" w:pos="2520"/>
          <w:tab w:val="left" w:pos="-1440"/>
        </w:tabs>
        <w:ind w:left="3600" w:hanging="720"/>
      </w:pPr>
      <w:r w:rsidRPr="00027748">
        <w:t>How to handle the substance safely (What to do if the substance spills or leaks, how to dispose of the substance, equipment and procedures needed for cleaning up spills and leaks, how to handle the substance properly, how to store it, how to dispose of it safely and any other precautions),</w:t>
      </w:r>
    </w:p>
    <w:p w:rsidR="00834CB7" w:rsidRPr="00027748" w:rsidRDefault="00834CB7" w:rsidP="00746892">
      <w:pPr>
        <w:pStyle w:val="Quicka0"/>
        <w:widowControl/>
        <w:numPr>
          <w:ilvl w:val="0"/>
          <w:numId w:val="122"/>
        </w:numPr>
        <w:tabs>
          <w:tab w:val="clear" w:pos="2520"/>
          <w:tab w:val="left" w:pos="-1440"/>
        </w:tabs>
        <w:ind w:left="3600" w:hanging="720"/>
      </w:pPr>
      <w:r w:rsidRPr="00027748">
        <w:t>What protection to use while working with it (generally applicable control measures such as using a respirator, gloves, eye protection, protective clothing or ventilation).  Special work or hygiene practices that should be followed will also be included here.</w:t>
      </w:r>
    </w:p>
    <w:p w:rsidR="00834CB7" w:rsidRPr="00027748" w:rsidRDefault="00834CB7" w:rsidP="00746892">
      <w:pPr>
        <w:pStyle w:val="Quicka0"/>
        <w:widowControl/>
        <w:numPr>
          <w:ilvl w:val="0"/>
          <w:numId w:val="122"/>
        </w:numPr>
        <w:tabs>
          <w:tab w:val="clear" w:pos="2520"/>
          <w:tab w:val="left" w:pos="-1440"/>
        </w:tabs>
        <w:ind w:left="3600" w:hanging="720"/>
      </w:pPr>
      <w:r w:rsidRPr="00027748">
        <w:t xml:space="preserve">Date of MSDS preparation, and </w:t>
      </w:r>
    </w:p>
    <w:p w:rsidR="00834CB7" w:rsidRPr="00027748" w:rsidRDefault="00834CB7" w:rsidP="00746892">
      <w:pPr>
        <w:pStyle w:val="Quicka0"/>
        <w:widowControl/>
        <w:numPr>
          <w:ilvl w:val="0"/>
          <w:numId w:val="122"/>
        </w:numPr>
        <w:tabs>
          <w:tab w:val="clear" w:pos="2520"/>
          <w:tab w:val="left" w:pos="-1440"/>
        </w:tabs>
        <w:ind w:left="3600" w:hanging="720"/>
      </w:pPr>
      <w:r w:rsidRPr="00027748">
        <w:lastRenderedPageBreak/>
        <w:t>Name of manufacturer, importer or distributor, address and telephone number.</w:t>
      </w:r>
    </w:p>
    <w:p w:rsidR="00834CB7" w:rsidRPr="00027748" w:rsidRDefault="00834CB7" w:rsidP="00746892">
      <w:pPr>
        <w:pStyle w:val="Quicka0"/>
        <w:widowControl/>
        <w:numPr>
          <w:ilvl w:val="0"/>
          <w:numId w:val="122"/>
        </w:numPr>
        <w:tabs>
          <w:tab w:val="clear" w:pos="2520"/>
          <w:tab w:val="left" w:pos="-1440"/>
        </w:tabs>
        <w:ind w:left="3600" w:hanging="720"/>
      </w:pPr>
      <w:r w:rsidRPr="00027748">
        <w:t>The MSDS gives the employee everything an employee needs to work safely with chemicals.  The exact</w:t>
      </w:r>
      <w:r w:rsidR="006542C0" w:rsidRPr="00027748">
        <w:t>, same amount of information won’</w:t>
      </w:r>
      <w:r w:rsidRPr="00027748">
        <w:t>t be on every MSDS.  Each MSDS may look a little different.  The employee will find everything, however, that is known about the chemical, its hazards and the things the employee can do to avoid injury and illness when handling that hazardous substance.</w:t>
      </w:r>
    </w:p>
    <w:p w:rsidR="00834CB7" w:rsidRPr="00027748" w:rsidRDefault="00834CB7" w:rsidP="00746892">
      <w:pPr>
        <w:pStyle w:val="Quick1"/>
        <w:widowControl/>
        <w:numPr>
          <w:ilvl w:val="0"/>
          <w:numId w:val="62"/>
        </w:numPr>
        <w:tabs>
          <w:tab w:val="left" w:pos="-1440"/>
        </w:tabs>
        <w:ind w:left="2160" w:hanging="720"/>
      </w:pPr>
      <w:r w:rsidRPr="00027748">
        <w:t>Employees responsible for purchasing for the various departments are responsible</w:t>
      </w:r>
      <w:r w:rsidR="006542C0" w:rsidRPr="00027748">
        <w:t xml:space="preserve"> for acquiring and updating MSDS’</w:t>
      </w:r>
      <w:r w:rsidRPr="00027748">
        <w:t>s, including notification of the Program Coordinator.  The Program Coordinator will assist in contacting the chemical manufacturer or vendor if additional research is necessary or if an MSDS has not been supplied with an initial shipment.  Logs of request</w:t>
      </w:r>
      <w:r w:rsidR="006542C0" w:rsidRPr="00027748">
        <w:t>s or copies of requests for MSDS’</w:t>
      </w:r>
      <w:r w:rsidRPr="00027748">
        <w:t>s are kept establishing reasonable attempt to obtain.</w:t>
      </w:r>
    </w:p>
    <w:p w:rsidR="00834CB7" w:rsidRPr="00027748" w:rsidRDefault="006542C0" w:rsidP="00746892">
      <w:pPr>
        <w:pStyle w:val="Quick1"/>
        <w:widowControl/>
        <w:numPr>
          <w:ilvl w:val="0"/>
          <w:numId w:val="62"/>
        </w:numPr>
        <w:tabs>
          <w:tab w:val="left" w:pos="-1440"/>
        </w:tabs>
        <w:ind w:left="2160" w:hanging="720"/>
      </w:pPr>
      <w:r w:rsidRPr="00027748">
        <w:t>MSDS’</w:t>
      </w:r>
      <w:r w:rsidR="00834CB7" w:rsidRPr="00027748">
        <w:t>s of products and chemicals no longer in use at GVCC</w:t>
      </w:r>
      <w:r w:rsidR="00D82594" w:rsidRPr="00027748">
        <w:t xml:space="preserve"> or GAAL</w:t>
      </w:r>
      <w:r w:rsidR="00834CB7" w:rsidRPr="00027748">
        <w:t xml:space="preserve"> will be removed from the worksite binder but the original will be kept by the Program Coordinator for at least thirty years.</w:t>
      </w:r>
    </w:p>
    <w:p w:rsidR="00834CB7" w:rsidRPr="00027748" w:rsidRDefault="00834CB7" w:rsidP="00746892">
      <w:pPr>
        <w:pStyle w:val="QuickA"/>
        <w:keepNext/>
        <w:keepLines/>
        <w:widowControl/>
        <w:numPr>
          <w:ilvl w:val="0"/>
          <w:numId w:val="120"/>
        </w:numPr>
        <w:tabs>
          <w:tab w:val="clear" w:pos="1080"/>
          <w:tab w:val="left" w:pos="-1440"/>
        </w:tabs>
        <w:ind w:left="1440" w:hanging="720"/>
      </w:pPr>
      <w:r w:rsidRPr="00027748">
        <w:t>Labels and other Forms of Warning:</w:t>
      </w:r>
    </w:p>
    <w:p w:rsidR="00834CB7" w:rsidRPr="00027748" w:rsidRDefault="00834CB7" w:rsidP="00746892">
      <w:pPr>
        <w:pStyle w:val="Quick1"/>
        <w:keepNext/>
        <w:keepLines/>
        <w:widowControl/>
        <w:numPr>
          <w:ilvl w:val="0"/>
          <w:numId w:val="63"/>
        </w:numPr>
        <w:tabs>
          <w:tab w:val="left" w:pos="-1440"/>
        </w:tabs>
        <w:ind w:left="2160" w:hanging="720"/>
      </w:pPr>
      <w:r w:rsidRPr="00027748">
        <w:t xml:space="preserve">The Program Coordinator will ensure that all hazardous chemicals in Grand View Care Center </w:t>
      </w:r>
      <w:r w:rsidR="005B0E6D" w:rsidRPr="00027748">
        <w:t xml:space="preserve">and Grand Avenue Assisted Living </w:t>
      </w:r>
      <w:r w:rsidRPr="00027748">
        <w:t>are properly labeled and updated, as necessary.  Labels list the:</w:t>
      </w:r>
    </w:p>
    <w:p w:rsidR="00834CB7" w:rsidRPr="00027748" w:rsidRDefault="00834CB7" w:rsidP="00746892">
      <w:pPr>
        <w:pStyle w:val="Quicka1"/>
        <w:widowControl/>
        <w:numPr>
          <w:ilvl w:val="0"/>
          <w:numId w:val="123"/>
        </w:numPr>
        <w:tabs>
          <w:tab w:val="clear" w:pos="2520"/>
          <w:tab w:val="left" w:pos="-1440"/>
        </w:tabs>
        <w:ind w:left="3600" w:hanging="720"/>
      </w:pPr>
      <w:r w:rsidRPr="00027748">
        <w:t>Chemical identity or common name of the chemical.</w:t>
      </w:r>
    </w:p>
    <w:p w:rsidR="00834CB7" w:rsidRPr="00027748" w:rsidRDefault="00834CB7" w:rsidP="00746892">
      <w:pPr>
        <w:pStyle w:val="Quicka1"/>
        <w:widowControl/>
        <w:numPr>
          <w:ilvl w:val="0"/>
          <w:numId w:val="123"/>
        </w:numPr>
        <w:tabs>
          <w:tab w:val="clear" w:pos="2520"/>
          <w:tab w:val="left" w:pos="-1440"/>
        </w:tabs>
        <w:ind w:left="3600" w:hanging="720"/>
      </w:pPr>
      <w:r w:rsidRPr="00027748">
        <w:t>Basic warnings.  Besides listing the chemical name, the label lists the hazardous ingredients and hazard warnings, such as to keep the chemical away from flame or avoid skin contact.</w:t>
      </w:r>
    </w:p>
    <w:p w:rsidR="00834CB7" w:rsidRPr="00027748" w:rsidRDefault="00834CB7" w:rsidP="00746892">
      <w:pPr>
        <w:pStyle w:val="Quicka1"/>
        <w:widowControl/>
        <w:numPr>
          <w:ilvl w:val="0"/>
          <w:numId w:val="123"/>
        </w:numPr>
        <w:tabs>
          <w:tab w:val="clear" w:pos="2520"/>
          <w:tab w:val="left" w:pos="-1440"/>
        </w:tabs>
        <w:ind w:left="3600" w:hanging="720"/>
      </w:pPr>
      <w:r w:rsidRPr="00027748">
        <w:t>The name, address and emergency phone number of the company that made or imported the chemical.</w:t>
      </w:r>
    </w:p>
    <w:p w:rsidR="00834CB7" w:rsidRPr="00027748" w:rsidRDefault="006542C0" w:rsidP="00746892">
      <w:pPr>
        <w:pStyle w:val="Quicka1"/>
        <w:widowControl/>
        <w:numPr>
          <w:ilvl w:val="0"/>
          <w:numId w:val="123"/>
        </w:numPr>
        <w:tabs>
          <w:tab w:val="clear" w:pos="2520"/>
          <w:tab w:val="left" w:pos="-1440"/>
        </w:tabs>
        <w:ind w:left="3600" w:hanging="720"/>
      </w:pPr>
      <w:r w:rsidRPr="00027748">
        <w:t>Signal Word-</w:t>
      </w:r>
      <w:r w:rsidR="00834CB7" w:rsidRPr="00027748">
        <w:t xml:space="preserve"> In order of seriousness, signal words are ranked: danger, warning, caution.</w:t>
      </w:r>
    </w:p>
    <w:p w:rsidR="00834CB7" w:rsidRPr="00027748" w:rsidRDefault="006542C0" w:rsidP="00746892">
      <w:pPr>
        <w:pStyle w:val="Quicka1"/>
        <w:widowControl/>
        <w:numPr>
          <w:ilvl w:val="0"/>
          <w:numId w:val="123"/>
        </w:numPr>
        <w:tabs>
          <w:tab w:val="clear" w:pos="2520"/>
          <w:tab w:val="left" w:pos="-1440"/>
        </w:tabs>
        <w:ind w:left="3600" w:hanging="720"/>
      </w:pPr>
      <w:r w:rsidRPr="00027748">
        <w:t>Principal hazards-</w:t>
      </w:r>
      <w:r w:rsidR="00834CB7" w:rsidRPr="00027748">
        <w:t xml:space="preserve"> Physical Hazards or Health Hazards.</w:t>
      </w:r>
    </w:p>
    <w:p w:rsidR="00834CB7" w:rsidRPr="00027748" w:rsidRDefault="00834CB7" w:rsidP="00746892">
      <w:pPr>
        <w:pStyle w:val="Quicka1"/>
        <w:widowControl/>
        <w:numPr>
          <w:ilvl w:val="0"/>
          <w:numId w:val="123"/>
        </w:numPr>
        <w:tabs>
          <w:tab w:val="clear" w:pos="2520"/>
          <w:tab w:val="left" w:pos="-1440"/>
        </w:tabs>
        <w:ind w:left="3600" w:hanging="720"/>
      </w:pPr>
      <w:r w:rsidRPr="00027748">
        <w:t>Precautionary measures including basic protective clothing, equipment and procedures that are recommended when working with this chemical.</w:t>
      </w:r>
    </w:p>
    <w:p w:rsidR="00834CB7" w:rsidRPr="00027748" w:rsidRDefault="00834CB7" w:rsidP="00746892">
      <w:pPr>
        <w:pStyle w:val="Quicka1"/>
        <w:widowControl/>
        <w:numPr>
          <w:ilvl w:val="0"/>
          <w:numId w:val="123"/>
        </w:numPr>
        <w:tabs>
          <w:tab w:val="clear" w:pos="2520"/>
          <w:tab w:val="left" w:pos="-1440"/>
        </w:tabs>
        <w:ind w:left="3600" w:hanging="720"/>
      </w:pPr>
      <w:r w:rsidRPr="00027748">
        <w:t>First-aid instructions.  The label may explain what to do if employees splash the chemical in their eyes or on their skin.  They may need to flush their eyes at an eyewash station for fifteen minutes or wash contaminated skin in a full-body shower.</w:t>
      </w:r>
    </w:p>
    <w:p w:rsidR="00834CB7" w:rsidRPr="00027748" w:rsidRDefault="00834CB7" w:rsidP="00746892">
      <w:pPr>
        <w:pStyle w:val="Quicka1"/>
        <w:widowControl/>
        <w:numPr>
          <w:ilvl w:val="0"/>
          <w:numId w:val="123"/>
        </w:numPr>
        <w:tabs>
          <w:tab w:val="clear" w:pos="2520"/>
          <w:tab w:val="left" w:pos="-1440"/>
        </w:tabs>
        <w:ind w:left="3600" w:hanging="720"/>
      </w:pPr>
      <w:r w:rsidRPr="00027748">
        <w:t>Fire.  The label may inform the employee what to use to put out an accidental fire.  There are four different types of fire extinguishers: water spray, foam, dry chemical and carbon dioxide.  Using the wrong one can spread the fire rather than put it out, so employees should be sure to check the warning label.</w:t>
      </w:r>
    </w:p>
    <w:p w:rsidR="00834CB7" w:rsidRPr="00027748" w:rsidRDefault="00834CB7" w:rsidP="00746892">
      <w:pPr>
        <w:pStyle w:val="Quicka1"/>
        <w:widowControl/>
        <w:numPr>
          <w:ilvl w:val="0"/>
          <w:numId w:val="123"/>
        </w:numPr>
        <w:tabs>
          <w:tab w:val="clear" w:pos="2520"/>
          <w:tab w:val="left" w:pos="-1440"/>
        </w:tabs>
        <w:ind w:left="3600" w:hanging="720"/>
      </w:pPr>
      <w:r w:rsidRPr="00027748">
        <w:t>Spills.  There may be a section on how to handle spills.  For any spill, the supervisor should be contacted right away and remove any source of nearby flame.  Employees may need to wear personal protective equipment to clean up a spill.</w:t>
      </w:r>
    </w:p>
    <w:p w:rsidR="00834CB7" w:rsidRPr="00027748" w:rsidRDefault="00834CB7" w:rsidP="00746892">
      <w:pPr>
        <w:pStyle w:val="Quicka1"/>
        <w:widowControl/>
        <w:numPr>
          <w:ilvl w:val="0"/>
          <w:numId w:val="123"/>
        </w:numPr>
        <w:tabs>
          <w:tab w:val="clear" w:pos="2520"/>
          <w:tab w:val="left" w:pos="-1440"/>
        </w:tabs>
        <w:ind w:left="3600" w:hanging="720"/>
      </w:pPr>
      <w:r w:rsidRPr="00027748">
        <w:t>Proper handling and storage instructions.  The label may list the personal protective equipment, such as gloves, safety goggles, or a respirator, that the employee needs to handle the chemical safely.  The chemical may also need to be stored with extra ventilation or away from other chemicals.</w:t>
      </w:r>
    </w:p>
    <w:p w:rsidR="00834CB7" w:rsidRPr="00027748" w:rsidRDefault="00834CB7" w:rsidP="00746892">
      <w:pPr>
        <w:pStyle w:val="Quicka1"/>
        <w:widowControl/>
        <w:numPr>
          <w:ilvl w:val="0"/>
          <w:numId w:val="123"/>
        </w:numPr>
        <w:tabs>
          <w:tab w:val="clear" w:pos="2520"/>
          <w:tab w:val="left" w:pos="-1440"/>
        </w:tabs>
        <w:ind w:left="3600" w:hanging="720"/>
      </w:pPr>
      <w:r w:rsidRPr="00027748">
        <w:t xml:space="preserve">Disposal.  Employees should treat empty containers as if they are full and not fill them with anything else.  Empty containers can be hazards since </w:t>
      </w:r>
      <w:r w:rsidRPr="00027748">
        <w:lastRenderedPageBreak/>
        <w:t>they often hold residues that can burn or explode.  Employees should follow the label and GVCC</w:t>
      </w:r>
      <w:r w:rsidR="005B0E6D" w:rsidRPr="00027748">
        <w:t>/GAAL’s</w:t>
      </w:r>
      <w:r w:rsidRPr="00027748">
        <w:t xml:space="preserve"> policy on how to dispose of empty containers.</w:t>
      </w:r>
    </w:p>
    <w:p w:rsidR="00834CB7" w:rsidRPr="00027748" w:rsidRDefault="00834CB7" w:rsidP="00746892">
      <w:pPr>
        <w:pStyle w:val="Quicka1"/>
        <w:widowControl/>
        <w:numPr>
          <w:ilvl w:val="0"/>
          <w:numId w:val="123"/>
        </w:numPr>
        <w:tabs>
          <w:tab w:val="clear" w:pos="2520"/>
          <w:tab w:val="left" w:pos="-1440"/>
        </w:tabs>
        <w:ind w:left="3600" w:hanging="720"/>
      </w:pPr>
      <w:r w:rsidRPr="00027748">
        <w:t>Special instructions concerning children.</w:t>
      </w:r>
    </w:p>
    <w:p w:rsidR="00834CB7" w:rsidRPr="00027748" w:rsidRDefault="00834CB7" w:rsidP="00746892">
      <w:pPr>
        <w:pStyle w:val="Quick1"/>
        <w:widowControl/>
        <w:numPr>
          <w:ilvl w:val="0"/>
          <w:numId w:val="63"/>
        </w:numPr>
        <w:tabs>
          <w:tab w:val="left" w:pos="-1440"/>
        </w:tabs>
        <w:ind w:left="2160" w:hanging="720"/>
      </w:pPr>
      <w:r w:rsidRPr="00027748">
        <w:t>To find out if something is hazardous, the first place to look is on the container of the substance.  There are many different types of labels, but if a chemical is hazardous, the label will tell the employee.  Employees should play it safe and get in the habit of reading the labels on all containers and follow all instructions.  For questions, an employee should ask their supervisor or refer to the Material Safety Data Sheet (or MSDS for short).</w:t>
      </w:r>
    </w:p>
    <w:p w:rsidR="00834CB7" w:rsidRPr="00027748" w:rsidRDefault="00834CB7" w:rsidP="00746892">
      <w:pPr>
        <w:pStyle w:val="Quick1"/>
        <w:widowControl/>
        <w:numPr>
          <w:ilvl w:val="0"/>
          <w:numId w:val="63"/>
        </w:numPr>
        <w:tabs>
          <w:tab w:val="left" w:pos="-1440"/>
        </w:tabs>
        <w:ind w:left="2160" w:hanging="720"/>
      </w:pPr>
      <w:r w:rsidRPr="00027748">
        <w:t>Stationary containers within a work area that have similar contents and hazards will be labeled to convey the hazard information.  Chemicals transferred from a labeled container to a portable container that is intended only for immediate use does not require a label on the portable container.  Pipes or piping systems will not be labeled, but their contents will be described in the training sessions.</w:t>
      </w:r>
    </w:p>
    <w:p w:rsidR="00834CB7" w:rsidRPr="00027748" w:rsidRDefault="006542C0" w:rsidP="00746892">
      <w:pPr>
        <w:pStyle w:val="Quick1"/>
        <w:widowControl/>
        <w:numPr>
          <w:ilvl w:val="0"/>
          <w:numId w:val="63"/>
        </w:numPr>
        <w:tabs>
          <w:tab w:val="left" w:pos="-1440"/>
        </w:tabs>
        <w:ind w:left="2160" w:hanging="720"/>
      </w:pPr>
      <w:r w:rsidRPr="00027748">
        <w:t>If a container doesn’</w:t>
      </w:r>
      <w:r w:rsidR="00834CB7" w:rsidRPr="00027748">
        <w:t>t have a warning label, employees should not handle the chemical until they are informed what it is.  Supervisors will find out what the chemical is and provide a warning label if the chemical is hazardous.</w:t>
      </w:r>
    </w:p>
    <w:p w:rsidR="00834CB7" w:rsidRPr="00027748" w:rsidRDefault="00834CB7" w:rsidP="00746892">
      <w:pPr>
        <w:pStyle w:val="Quick1"/>
        <w:widowControl/>
        <w:numPr>
          <w:ilvl w:val="0"/>
          <w:numId w:val="63"/>
        </w:numPr>
        <w:tabs>
          <w:tab w:val="left" w:pos="-1440"/>
        </w:tabs>
        <w:ind w:left="2160" w:hanging="720"/>
      </w:pPr>
      <w:r w:rsidRPr="00027748">
        <w:t>If a label is torn, damaged or misplaced, employees should inform their supervisor to replace it.  The only way employees can handle a chemical safely s if they know what it is.</w:t>
      </w:r>
    </w:p>
    <w:p w:rsidR="00834CB7" w:rsidRPr="00027748" w:rsidRDefault="00834CB7" w:rsidP="00746892">
      <w:pPr>
        <w:pStyle w:val="Quick1"/>
        <w:widowControl/>
        <w:numPr>
          <w:ilvl w:val="0"/>
          <w:numId w:val="63"/>
        </w:numPr>
        <w:tabs>
          <w:tab w:val="left" w:pos="-1440"/>
        </w:tabs>
        <w:ind w:left="2160" w:hanging="720"/>
      </w:pPr>
      <w:r w:rsidRPr="00027748">
        <w:t>Appropriate disciplinary measures will be taken with employees found rem</w:t>
      </w:r>
      <w:r w:rsidR="006542C0" w:rsidRPr="00027748">
        <w:t>oving or defacing labels or MSDS’</w:t>
      </w:r>
      <w:r w:rsidRPr="00027748">
        <w:t>s.</w:t>
      </w:r>
    </w:p>
    <w:p w:rsidR="005B0E6D" w:rsidRPr="00027748" w:rsidRDefault="005B0E6D" w:rsidP="005B0E6D">
      <w:pPr>
        <w:pStyle w:val="Quick1"/>
        <w:widowControl/>
        <w:numPr>
          <w:ilvl w:val="0"/>
          <w:numId w:val="0"/>
        </w:numPr>
        <w:tabs>
          <w:tab w:val="left" w:pos="-1440"/>
        </w:tabs>
      </w:pPr>
    </w:p>
    <w:p w:rsidR="005B0E6D" w:rsidRPr="00027748" w:rsidRDefault="005B0E6D" w:rsidP="005B0E6D">
      <w:pPr>
        <w:pStyle w:val="Quick1"/>
        <w:widowControl/>
        <w:numPr>
          <w:ilvl w:val="0"/>
          <w:numId w:val="0"/>
        </w:numPr>
        <w:tabs>
          <w:tab w:val="left" w:pos="-1440"/>
        </w:tabs>
      </w:pPr>
    </w:p>
    <w:p w:rsidR="00834CB7" w:rsidRPr="00027748" w:rsidRDefault="00834CB7" w:rsidP="00746892">
      <w:pPr>
        <w:pStyle w:val="QuickA"/>
        <w:widowControl/>
        <w:numPr>
          <w:ilvl w:val="0"/>
          <w:numId w:val="120"/>
        </w:numPr>
        <w:tabs>
          <w:tab w:val="clear" w:pos="1080"/>
          <w:tab w:val="left" w:pos="-1440"/>
        </w:tabs>
        <w:ind w:left="1440" w:hanging="720"/>
      </w:pPr>
      <w:r w:rsidRPr="00027748">
        <w:t>Non-Routine Tasks:</w:t>
      </w:r>
    </w:p>
    <w:p w:rsidR="00834CB7" w:rsidRPr="00027748" w:rsidRDefault="00834CB7">
      <w:pPr>
        <w:widowControl/>
        <w:ind w:left="2160"/>
      </w:pPr>
      <w:r w:rsidRPr="00027748">
        <w:t>When employees are required to perform hazardous non-routine tasks, a special training session will be conducted to inform the employees regarding hazardous chemicals to which they might be exposed and the proper precautions to take to reduce or avoid exposure.</w:t>
      </w:r>
    </w:p>
    <w:p w:rsidR="00834CB7" w:rsidRPr="00027748" w:rsidRDefault="00834CB7" w:rsidP="00746892">
      <w:pPr>
        <w:pStyle w:val="QuickA"/>
        <w:widowControl/>
        <w:numPr>
          <w:ilvl w:val="0"/>
          <w:numId w:val="120"/>
        </w:numPr>
        <w:tabs>
          <w:tab w:val="clear" w:pos="1080"/>
          <w:tab w:val="left" w:pos="-1440"/>
        </w:tabs>
        <w:ind w:left="1440" w:hanging="720"/>
      </w:pPr>
      <w:r w:rsidRPr="00027748">
        <w:t>Training:</w:t>
      </w:r>
    </w:p>
    <w:p w:rsidR="00834CB7" w:rsidRPr="00027748" w:rsidRDefault="00834CB7" w:rsidP="00746892">
      <w:pPr>
        <w:pStyle w:val="Quick1"/>
        <w:widowControl/>
        <w:numPr>
          <w:ilvl w:val="0"/>
          <w:numId w:val="65"/>
        </w:numPr>
        <w:tabs>
          <w:tab w:val="left" w:pos="-1440"/>
        </w:tabs>
        <w:ind w:left="2160" w:hanging="720"/>
      </w:pPr>
      <w:r w:rsidRPr="00027748">
        <w:t>Everyone who works with or is potentially exposed to hazardous chemicals will receive initial training on the Hazard Communication Standard and the safe use of those hazardous chemicals by the Program Coordinator.  The initial program includes a mandatory in</w:t>
      </w:r>
      <w:r w:rsidR="00ED6460" w:rsidRPr="00027748">
        <w:t>-</w:t>
      </w:r>
      <w:r w:rsidRPr="00027748">
        <w:t>service with a film explaining the program and a handout pamphlet, “Infection Control and Hazard Communication,” with classroom training individualized for the various departments following.  Whenever a new chemical hazard is introduced, additional training will be provided.</w:t>
      </w:r>
    </w:p>
    <w:p w:rsidR="00834CB7" w:rsidRPr="00027748" w:rsidRDefault="00834CB7" w:rsidP="00746892">
      <w:pPr>
        <w:pStyle w:val="Quick1"/>
        <w:widowControl/>
        <w:numPr>
          <w:ilvl w:val="0"/>
          <w:numId w:val="65"/>
        </w:numPr>
        <w:tabs>
          <w:tab w:val="left" w:pos="-1440"/>
        </w:tabs>
        <w:ind w:left="2160" w:hanging="720"/>
      </w:pPr>
      <w:r w:rsidRPr="00027748">
        <w:t>The training program emphasized these items:</w:t>
      </w:r>
    </w:p>
    <w:p w:rsidR="00834CB7" w:rsidRPr="00027748" w:rsidRDefault="00834CB7" w:rsidP="00746892">
      <w:pPr>
        <w:pStyle w:val="Quicka0"/>
        <w:widowControl/>
        <w:numPr>
          <w:ilvl w:val="0"/>
          <w:numId w:val="124"/>
        </w:numPr>
        <w:tabs>
          <w:tab w:val="clear" w:pos="2520"/>
          <w:tab w:val="left" w:pos="-1440"/>
        </w:tabs>
        <w:ind w:left="3600" w:hanging="720"/>
      </w:pPr>
      <w:r w:rsidRPr="00027748">
        <w:t>Summary of the standard and the written policy.</w:t>
      </w:r>
    </w:p>
    <w:p w:rsidR="00834CB7" w:rsidRPr="00027748" w:rsidRDefault="00834CB7" w:rsidP="00746892">
      <w:pPr>
        <w:pStyle w:val="Quicka0"/>
        <w:widowControl/>
        <w:numPr>
          <w:ilvl w:val="0"/>
          <w:numId w:val="124"/>
        </w:numPr>
        <w:tabs>
          <w:tab w:val="clear" w:pos="2520"/>
          <w:tab w:val="left" w:pos="-1440"/>
        </w:tabs>
        <w:ind w:left="3600" w:hanging="720"/>
      </w:pPr>
      <w:r w:rsidRPr="00027748">
        <w:t>Chemical and physical properties of hazardous materials (e.g., flash point, reactivity) and methods that can be used to detect the presence and release of chemicals (including chemicals in unlabeled pipes).</w:t>
      </w:r>
    </w:p>
    <w:p w:rsidR="00834CB7" w:rsidRPr="00027748" w:rsidRDefault="00834CB7" w:rsidP="00746892">
      <w:pPr>
        <w:pStyle w:val="Quicka0"/>
        <w:widowControl/>
        <w:numPr>
          <w:ilvl w:val="0"/>
          <w:numId w:val="124"/>
        </w:numPr>
        <w:tabs>
          <w:tab w:val="clear" w:pos="2520"/>
          <w:tab w:val="left" w:pos="-1440"/>
        </w:tabs>
        <w:ind w:left="3600" w:hanging="720"/>
      </w:pPr>
      <w:r w:rsidRPr="00027748">
        <w:t>Physical hazards of chemical (e.g., potential for fire, explosion, etc.)</w:t>
      </w:r>
    </w:p>
    <w:p w:rsidR="00834CB7" w:rsidRPr="00027748" w:rsidRDefault="00834CB7" w:rsidP="00746892">
      <w:pPr>
        <w:pStyle w:val="Quicka0"/>
        <w:widowControl/>
        <w:numPr>
          <w:ilvl w:val="0"/>
          <w:numId w:val="124"/>
        </w:numPr>
        <w:tabs>
          <w:tab w:val="clear" w:pos="2520"/>
          <w:tab w:val="left" w:pos="-1440"/>
        </w:tabs>
        <w:ind w:left="3600" w:hanging="720"/>
      </w:pPr>
      <w:r w:rsidRPr="00027748">
        <w:t xml:space="preserve">Health hazards, including signs and symptoms of exposure, associated with exposure to chemicals and any medical condition </w:t>
      </w:r>
      <w:r w:rsidR="00C06EB6" w:rsidRPr="00027748">
        <w:t>known</w:t>
      </w:r>
      <w:r w:rsidRPr="00027748">
        <w:t xml:space="preserve"> to be aggravated by exposure to the chemical.</w:t>
      </w:r>
    </w:p>
    <w:p w:rsidR="00834CB7" w:rsidRPr="00027748" w:rsidRDefault="00834CB7" w:rsidP="00746892">
      <w:pPr>
        <w:pStyle w:val="Quicka0"/>
        <w:widowControl/>
        <w:numPr>
          <w:ilvl w:val="0"/>
          <w:numId w:val="124"/>
        </w:numPr>
        <w:tabs>
          <w:tab w:val="clear" w:pos="2520"/>
          <w:tab w:val="left" w:pos="-1440"/>
        </w:tabs>
        <w:ind w:left="3600" w:hanging="720"/>
      </w:pPr>
      <w:r w:rsidRPr="00027748">
        <w:t>Procedures to protect against hazards. (e.g., personal protective equipment required, proper use, and maintenance; work practices or methods to assure proper use and handling of chemicals; and procedures for emergency response.)</w:t>
      </w:r>
    </w:p>
    <w:p w:rsidR="00834CB7" w:rsidRPr="00027748" w:rsidRDefault="00834CB7" w:rsidP="00746892">
      <w:pPr>
        <w:pStyle w:val="Quicka0"/>
        <w:widowControl/>
        <w:numPr>
          <w:ilvl w:val="0"/>
          <w:numId w:val="124"/>
        </w:numPr>
        <w:tabs>
          <w:tab w:val="clear" w:pos="2520"/>
          <w:tab w:val="left" w:pos="-1440"/>
        </w:tabs>
        <w:ind w:left="3600" w:hanging="720"/>
      </w:pPr>
      <w:r w:rsidRPr="00027748">
        <w:lastRenderedPageBreak/>
        <w:t>Work procedures to follow to assure protection when cleaning hazardous chemical spills and leaks.</w:t>
      </w:r>
    </w:p>
    <w:p w:rsidR="00834CB7" w:rsidRPr="00027748" w:rsidRDefault="006542C0" w:rsidP="00746892">
      <w:pPr>
        <w:pStyle w:val="Quicka0"/>
        <w:widowControl/>
        <w:numPr>
          <w:ilvl w:val="0"/>
          <w:numId w:val="124"/>
        </w:numPr>
        <w:tabs>
          <w:tab w:val="clear" w:pos="2520"/>
          <w:tab w:val="left" w:pos="-1440"/>
        </w:tabs>
        <w:ind w:left="3600" w:hanging="720"/>
      </w:pPr>
      <w:r w:rsidRPr="00027748">
        <w:t>Where MSDS’</w:t>
      </w:r>
      <w:r w:rsidR="00834CB7" w:rsidRPr="00027748">
        <w:t>s are located, how to read and interpret the inf</w:t>
      </w:r>
      <w:r w:rsidRPr="00027748">
        <w:t>ormation on both labels and MSDS’</w:t>
      </w:r>
      <w:r w:rsidR="00834CB7" w:rsidRPr="00027748">
        <w:t>s, and how employees may obtain additional hazards information.</w:t>
      </w:r>
    </w:p>
    <w:p w:rsidR="00834CB7" w:rsidRPr="00027748" w:rsidRDefault="00834CB7" w:rsidP="00746892">
      <w:pPr>
        <w:pStyle w:val="Quicka0"/>
        <w:widowControl/>
        <w:numPr>
          <w:ilvl w:val="0"/>
          <w:numId w:val="124"/>
        </w:numPr>
        <w:tabs>
          <w:tab w:val="clear" w:pos="2520"/>
          <w:tab w:val="left" w:pos="-1440"/>
        </w:tabs>
        <w:ind w:left="3600" w:hanging="720"/>
      </w:pPr>
      <w:r w:rsidRPr="00027748">
        <w:t>Instructions on labeling requirements, including:</w:t>
      </w:r>
    </w:p>
    <w:p w:rsidR="00834CB7" w:rsidRPr="00027748" w:rsidRDefault="00834CB7" w:rsidP="00746892">
      <w:pPr>
        <w:pStyle w:val="Quick10"/>
        <w:widowControl/>
        <w:numPr>
          <w:ilvl w:val="0"/>
          <w:numId w:val="67"/>
        </w:numPr>
        <w:tabs>
          <w:tab w:val="left" w:pos="-1440"/>
        </w:tabs>
        <w:ind w:left="3600"/>
      </w:pPr>
      <w:r w:rsidRPr="00027748">
        <w:t>Checking each container entering the workplace for appropriate labeling</w:t>
      </w:r>
    </w:p>
    <w:p w:rsidR="00834CB7" w:rsidRPr="00027748" w:rsidRDefault="00834CB7" w:rsidP="00746892">
      <w:pPr>
        <w:pStyle w:val="Quick10"/>
        <w:widowControl/>
        <w:numPr>
          <w:ilvl w:val="0"/>
          <w:numId w:val="67"/>
        </w:numPr>
        <w:tabs>
          <w:tab w:val="left" w:pos="-1440"/>
        </w:tabs>
        <w:ind w:left="3600"/>
      </w:pPr>
      <w:r w:rsidRPr="00027748">
        <w:t>Explaining the importance of reading labels and of following directions for the safe handling of chemicals</w:t>
      </w:r>
    </w:p>
    <w:p w:rsidR="00834CB7" w:rsidRPr="00027748" w:rsidRDefault="00834CB7" w:rsidP="00746892">
      <w:pPr>
        <w:pStyle w:val="Quick10"/>
        <w:widowControl/>
        <w:numPr>
          <w:ilvl w:val="0"/>
          <w:numId w:val="67"/>
        </w:numPr>
        <w:tabs>
          <w:tab w:val="left" w:pos="-1440"/>
        </w:tabs>
        <w:ind w:left="3600"/>
      </w:pPr>
      <w:r w:rsidRPr="00027748">
        <w:t>Labeling, tagging or marking containers into which hazardous chemicals are transferred with the chemical identity and hazard warnings</w:t>
      </w:r>
    </w:p>
    <w:p w:rsidR="00834CB7" w:rsidRPr="00027748" w:rsidRDefault="00834CB7" w:rsidP="00746892">
      <w:pPr>
        <w:pStyle w:val="Quick10"/>
        <w:widowControl/>
        <w:numPr>
          <w:ilvl w:val="0"/>
          <w:numId w:val="67"/>
        </w:numPr>
        <w:tabs>
          <w:tab w:val="left" w:pos="-1440"/>
        </w:tabs>
        <w:ind w:left="3600"/>
      </w:pPr>
      <w:r w:rsidRPr="00027748">
        <w:t>Explaining that hazard warning must convey specific physical ad health hazards of the chemicals</w:t>
      </w:r>
    </w:p>
    <w:p w:rsidR="00834CB7" w:rsidRPr="00027748" w:rsidRDefault="00834CB7" w:rsidP="00746892">
      <w:pPr>
        <w:pStyle w:val="Quick10"/>
        <w:widowControl/>
        <w:numPr>
          <w:ilvl w:val="0"/>
          <w:numId w:val="67"/>
        </w:numPr>
        <w:tabs>
          <w:tab w:val="left" w:pos="-1440"/>
        </w:tabs>
        <w:ind w:left="3600"/>
      </w:pPr>
      <w:r w:rsidRPr="00027748">
        <w:t>Explaining the labeling exemptions for portable and stationary process containers</w:t>
      </w:r>
    </w:p>
    <w:p w:rsidR="00834CB7" w:rsidRPr="00027748" w:rsidRDefault="00834CB7" w:rsidP="00746892">
      <w:pPr>
        <w:pStyle w:val="Quick10"/>
        <w:widowControl/>
        <w:numPr>
          <w:ilvl w:val="0"/>
          <w:numId w:val="67"/>
        </w:numPr>
        <w:tabs>
          <w:tab w:val="left" w:pos="-1440"/>
        </w:tabs>
        <w:ind w:left="3600"/>
      </w:pPr>
      <w:r w:rsidRPr="00027748">
        <w:t>Labeling portable containers when they are not for “immediate use”</w:t>
      </w:r>
    </w:p>
    <w:p w:rsidR="00834CB7" w:rsidRPr="00027748" w:rsidRDefault="00834CB7" w:rsidP="00746892">
      <w:pPr>
        <w:pStyle w:val="Quick10"/>
        <w:widowControl/>
        <w:numPr>
          <w:ilvl w:val="0"/>
          <w:numId w:val="67"/>
        </w:numPr>
        <w:tabs>
          <w:tab w:val="left" w:pos="-1440"/>
        </w:tabs>
        <w:ind w:left="3600"/>
      </w:pPr>
      <w:r w:rsidRPr="00027748">
        <w:t>Cross-referencing chemic</w:t>
      </w:r>
      <w:r w:rsidR="006542C0" w:rsidRPr="00027748">
        <w:t>al identifiers on labels to MSDS’</w:t>
      </w:r>
      <w:r w:rsidRPr="00027748">
        <w:t>s and the lists of hazardous chemicals</w:t>
      </w:r>
    </w:p>
    <w:p w:rsidR="00834CB7" w:rsidRPr="00027748" w:rsidRDefault="00834CB7" w:rsidP="00746892">
      <w:pPr>
        <w:pStyle w:val="Quick1"/>
        <w:widowControl/>
        <w:numPr>
          <w:ilvl w:val="0"/>
          <w:numId w:val="68"/>
        </w:numPr>
        <w:tabs>
          <w:tab w:val="left" w:pos="-1440"/>
        </w:tabs>
        <w:ind w:left="2160" w:hanging="720"/>
      </w:pPr>
      <w:r w:rsidRPr="00027748">
        <w:t>Hazard communication information is included in orientation for new employees.  Retraining is required when the hazard changes or when a new hazard is introduced into the workplace.  Information updates are provided at General Staff Meeting and employee newsletters to further ensure the effectiveness of the program.  Input from employees regarding the training they have received and their suggestions for improving it will be encouraged.  In addition, in</w:t>
      </w:r>
      <w:r w:rsidR="00ED6460" w:rsidRPr="00027748">
        <w:t>-</w:t>
      </w:r>
      <w:r w:rsidRPr="00027748">
        <w:t>services will be provided annually for all employees who have potential contact with hazardous products.</w:t>
      </w:r>
    </w:p>
    <w:p w:rsidR="00834CB7" w:rsidRPr="00027748" w:rsidRDefault="00834CB7" w:rsidP="00746892">
      <w:pPr>
        <w:pStyle w:val="QuickA"/>
        <w:widowControl/>
        <w:numPr>
          <w:ilvl w:val="0"/>
          <w:numId w:val="120"/>
        </w:numPr>
        <w:tabs>
          <w:tab w:val="clear" w:pos="1080"/>
          <w:tab w:val="left" w:pos="-1440"/>
        </w:tabs>
        <w:ind w:left="1440" w:hanging="720"/>
      </w:pPr>
      <w:r w:rsidRPr="00027748">
        <w:t>Emergency eyewash stations and showers</w:t>
      </w:r>
    </w:p>
    <w:p w:rsidR="00834CB7" w:rsidRPr="00027748" w:rsidRDefault="00834CB7" w:rsidP="00312B66">
      <w:pPr>
        <w:widowControl/>
        <w:ind w:left="1440"/>
      </w:pPr>
      <w:r w:rsidRPr="00027748">
        <w:t>Emergency eyewash stations and showers are provided in the case that an employee contacts a hazardous chemical in the eye or on the skin.</w:t>
      </w:r>
    </w:p>
    <w:p w:rsidR="00834CB7" w:rsidRPr="00027748" w:rsidRDefault="00834CB7" w:rsidP="002B211C">
      <w:pPr>
        <w:pStyle w:val="Quick10"/>
        <w:widowControl/>
        <w:tabs>
          <w:tab w:val="left" w:pos="-1440"/>
        </w:tabs>
        <w:ind w:left="4320" w:hanging="720"/>
      </w:pPr>
      <w:r w:rsidRPr="00027748">
        <w:t xml:space="preserve">Emergency Showers--GVCC has resident showers on the 100, 200, 300, 400, 500, </w:t>
      </w:r>
      <w:r w:rsidR="00B8522E" w:rsidRPr="00027748">
        <w:t xml:space="preserve">600, and therapy </w:t>
      </w:r>
      <w:r w:rsidR="00C90DBD" w:rsidRPr="00027748">
        <w:t xml:space="preserve">wings. GAAL has resident showers located in each room. </w:t>
      </w:r>
      <w:r w:rsidRPr="00027748">
        <w:t>These showers may be used as emergency showers to wash off chemicals that have contacted the skin.</w:t>
      </w:r>
    </w:p>
    <w:p w:rsidR="0000058D" w:rsidRPr="00027748" w:rsidRDefault="0000058D" w:rsidP="0000058D">
      <w:pPr>
        <w:pStyle w:val="Quick10"/>
        <w:widowControl/>
        <w:numPr>
          <w:ilvl w:val="0"/>
          <w:numId w:val="0"/>
        </w:numPr>
        <w:tabs>
          <w:tab w:val="left" w:pos="-1440"/>
        </w:tabs>
        <w:ind w:left="4320"/>
      </w:pPr>
    </w:p>
    <w:p w:rsidR="00834CB7" w:rsidRPr="00027748" w:rsidRDefault="00834CB7" w:rsidP="00746892">
      <w:pPr>
        <w:pStyle w:val="QuickA"/>
        <w:widowControl/>
        <w:numPr>
          <w:ilvl w:val="0"/>
          <w:numId w:val="120"/>
        </w:numPr>
        <w:tabs>
          <w:tab w:val="left" w:pos="-1440"/>
        </w:tabs>
      </w:pPr>
      <w:r w:rsidRPr="00027748">
        <w:t>Additional Information</w:t>
      </w:r>
    </w:p>
    <w:p w:rsidR="00834CB7" w:rsidRPr="00027748" w:rsidRDefault="00834CB7">
      <w:pPr>
        <w:widowControl/>
        <w:ind w:left="2880"/>
      </w:pPr>
      <w:r w:rsidRPr="00027748">
        <w:t>All employees, or their designated representatives, can obtain further information on this written program, the hazard communication standa</w:t>
      </w:r>
      <w:r w:rsidR="006542C0" w:rsidRPr="00027748">
        <w:t>rd, applicable MSDS’</w:t>
      </w:r>
      <w:r w:rsidRPr="00027748">
        <w:t>s and chemical information lists in the Master File in the Medical Records Office.</w:t>
      </w:r>
    </w:p>
    <w:p w:rsidR="00A077FD" w:rsidRPr="00027748" w:rsidRDefault="00A077FD">
      <w:pPr>
        <w:widowControl/>
        <w:rPr>
          <w:sz w:val="16"/>
        </w:rPr>
      </w:pPr>
      <w:r w:rsidRPr="00027748">
        <w:rPr>
          <w:sz w:val="16"/>
        </w:rPr>
        <w:t>08/09 Revised by LMW</w:t>
      </w:r>
    </w:p>
    <w:p w:rsidR="00ED6460" w:rsidRPr="00027748" w:rsidRDefault="0052556B">
      <w:pPr>
        <w:widowControl/>
        <w:rPr>
          <w:sz w:val="16"/>
        </w:rPr>
      </w:pPr>
      <w:r w:rsidRPr="00027748">
        <w:rPr>
          <w:sz w:val="16"/>
        </w:rPr>
        <w:t>7/19</w:t>
      </w:r>
      <w:r w:rsidR="00ED6460" w:rsidRPr="00027748">
        <w:rPr>
          <w:sz w:val="16"/>
        </w:rPr>
        <w:t>/07 Revised by NKM</w:t>
      </w:r>
    </w:p>
    <w:p w:rsidR="00834CB7" w:rsidRPr="00027748" w:rsidRDefault="00ED6460">
      <w:pPr>
        <w:widowControl/>
        <w:rPr>
          <w:sz w:val="16"/>
        </w:rPr>
      </w:pPr>
      <w:r w:rsidRPr="00027748">
        <w:rPr>
          <w:sz w:val="16"/>
        </w:rPr>
        <w:t xml:space="preserve">1/26/01 </w:t>
      </w:r>
      <w:r w:rsidR="00834CB7" w:rsidRPr="00027748">
        <w:rPr>
          <w:sz w:val="16"/>
        </w:rPr>
        <w:t xml:space="preserve">Revision by </w:t>
      </w:r>
      <w:r w:rsidRPr="00027748">
        <w:rPr>
          <w:sz w:val="16"/>
        </w:rPr>
        <w:t xml:space="preserve">AMS and </w:t>
      </w:r>
      <w:r w:rsidR="00834CB7" w:rsidRPr="00027748">
        <w:rPr>
          <w:sz w:val="16"/>
        </w:rPr>
        <w:t>SMS from previous revisions</w:t>
      </w:r>
    </w:p>
    <w:p w:rsidR="00B8522E" w:rsidRPr="00027748" w:rsidRDefault="00B8522E">
      <w:pPr>
        <w:widowControl/>
        <w:rPr>
          <w:sz w:val="16"/>
        </w:rPr>
      </w:pPr>
      <w:r w:rsidRPr="00027748">
        <w:rPr>
          <w:sz w:val="16"/>
        </w:rPr>
        <w:t>5/12 SMS</w:t>
      </w:r>
    </w:p>
    <w:p w:rsidR="007F0E4F" w:rsidRPr="00027748" w:rsidRDefault="00ED18CD">
      <w:pPr>
        <w:widowControl/>
        <w:rPr>
          <w:sz w:val="16"/>
        </w:rPr>
      </w:pPr>
      <w:r w:rsidRPr="00027748">
        <w:rPr>
          <w:sz w:val="16"/>
        </w:rPr>
        <w:t xml:space="preserve">2/4/14 </w:t>
      </w:r>
      <w:r w:rsidR="007F0E4F" w:rsidRPr="00027748">
        <w:rPr>
          <w:sz w:val="16"/>
        </w:rPr>
        <w:t>Revised KRN</w:t>
      </w:r>
    </w:p>
    <w:p w:rsidR="00000DE0" w:rsidRPr="00027748" w:rsidRDefault="007C4C4E">
      <w:pPr>
        <w:widowControl/>
        <w:rPr>
          <w:sz w:val="16"/>
        </w:rPr>
      </w:pPr>
      <w:r w:rsidRPr="00027748">
        <w:rPr>
          <w:sz w:val="16"/>
        </w:rPr>
        <w:t>4/9</w:t>
      </w:r>
      <w:r w:rsidR="00000DE0" w:rsidRPr="00027748">
        <w:rPr>
          <w:sz w:val="16"/>
        </w:rPr>
        <w:t xml:space="preserve">/15 </w:t>
      </w:r>
      <w:r w:rsidRPr="00027748">
        <w:rPr>
          <w:sz w:val="16"/>
        </w:rPr>
        <w:t xml:space="preserve">Revised by </w:t>
      </w:r>
      <w:r w:rsidR="00000DE0" w:rsidRPr="00027748">
        <w:rPr>
          <w:sz w:val="16"/>
        </w:rPr>
        <w:t>DMG</w:t>
      </w:r>
    </w:p>
    <w:p w:rsidR="007A5D28" w:rsidRPr="00027748" w:rsidRDefault="007A5D28">
      <w:pPr>
        <w:widowControl/>
        <w:rPr>
          <w:sz w:val="16"/>
        </w:rPr>
      </w:pPr>
      <w:r w:rsidRPr="00027748">
        <w:rPr>
          <w:sz w:val="16"/>
        </w:rPr>
        <w:t>3/31/2016 Revised by DNE</w:t>
      </w:r>
    </w:p>
    <w:p w:rsidR="0000058D" w:rsidRPr="00027748" w:rsidRDefault="0000058D">
      <w:pPr>
        <w:widowControl/>
        <w:rPr>
          <w:sz w:val="16"/>
        </w:rPr>
      </w:pPr>
      <w:r w:rsidRPr="00027748">
        <w:rPr>
          <w:sz w:val="16"/>
        </w:rPr>
        <w:t>5/9/17 Revised by EAL</w:t>
      </w:r>
    </w:p>
    <w:p w:rsidR="00C86D38" w:rsidRDefault="00086C3F" w:rsidP="0020798C">
      <w:pPr>
        <w:widowControl/>
        <w:rPr>
          <w:sz w:val="16"/>
        </w:rPr>
      </w:pPr>
      <w:r w:rsidRPr="00027748">
        <w:rPr>
          <w:sz w:val="16"/>
        </w:rPr>
        <w:t>8/16/18 Revised by TJH</w:t>
      </w:r>
    </w:p>
    <w:p w:rsidR="00C86D38" w:rsidRDefault="00C86D38" w:rsidP="0020798C">
      <w:pPr>
        <w:widowControl/>
        <w:rPr>
          <w:sz w:val="16"/>
        </w:rPr>
      </w:pPr>
      <w:bookmarkStart w:id="2" w:name="_GoBack"/>
      <w:bookmarkEnd w:id="2"/>
    </w:p>
    <w:sectPr w:rsidR="00C86D38" w:rsidSect="00507F69">
      <w:endnotePr>
        <w:numFmt w:val="decimal"/>
      </w:endnotePr>
      <w:type w:val="continuous"/>
      <w:pgSz w:w="12240" w:h="1584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748" w:rsidRDefault="00027748">
      <w:r>
        <w:separator/>
      </w:r>
    </w:p>
  </w:endnote>
  <w:endnote w:type="continuationSeparator" w:id="0">
    <w:p w:rsidR="00027748" w:rsidRDefault="00027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2015940"/>
      <w:docPartObj>
        <w:docPartGallery w:val="Page Numbers (Bottom of Page)"/>
        <w:docPartUnique/>
      </w:docPartObj>
    </w:sdtPr>
    <w:sdtEndPr>
      <w:rPr>
        <w:noProof/>
      </w:rPr>
    </w:sdtEndPr>
    <w:sdtContent>
      <w:p w:rsidR="00027748" w:rsidRDefault="00027748" w:rsidP="00507F69">
        <w:pPr>
          <w:pStyle w:val="Footer"/>
          <w:jc w:val="center"/>
        </w:pPr>
        <w:r>
          <w:fldChar w:fldCharType="begin"/>
        </w:r>
        <w:r>
          <w:instrText xml:space="preserve"> PAGE   \* MERGEFORMAT </w:instrText>
        </w:r>
        <w:r>
          <w:fldChar w:fldCharType="separate"/>
        </w:r>
        <w:r w:rsidR="00CD69E5">
          <w:rPr>
            <w:noProof/>
          </w:rPr>
          <w:t>61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9005335"/>
      <w:docPartObj>
        <w:docPartGallery w:val="Page Numbers (Bottom of Page)"/>
        <w:docPartUnique/>
      </w:docPartObj>
    </w:sdtPr>
    <w:sdtEndPr>
      <w:rPr>
        <w:noProof/>
      </w:rPr>
    </w:sdtEndPr>
    <w:sdtContent>
      <w:p w:rsidR="00027748" w:rsidRDefault="0002774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027748" w:rsidRDefault="000277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748" w:rsidRDefault="00027748">
      <w:r>
        <w:separator/>
      </w:r>
    </w:p>
  </w:footnote>
  <w:footnote w:type="continuationSeparator" w:id="0">
    <w:p w:rsidR="00027748" w:rsidRDefault="000277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upperRoman"/>
      <w:pStyle w:val="QuickI"/>
      <w:lvlText w:val="%1."/>
      <w:lvlJc w:val="left"/>
      <w:pPr>
        <w:tabs>
          <w:tab w:val="num" w:pos="720"/>
        </w:tabs>
      </w:pPr>
      <w:rPr>
        <w:b/>
      </w:rPr>
    </w:lvl>
  </w:abstractNum>
  <w:abstractNum w:abstractNumId="1" w15:restartNumberingAfterBreak="0">
    <w:nsid w:val="00000002"/>
    <w:multiLevelType w:val="singleLevel"/>
    <w:tmpl w:val="00000000"/>
    <w:lvl w:ilvl="0">
      <w:start w:val="1"/>
      <w:numFmt w:val="upperLetter"/>
      <w:pStyle w:val="QuickA"/>
      <w:lvlText w:val="%1."/>
      <w:lvlJc w:val="left"/>
      <w:pPr>
        <w:tabs>
          <w:tab w:val="num" w:pos="1440"/>
        </w:tabs>
      </w:pPr>
    </w:lvl>
  </w:abstractNum>
  <w:abstractNum w:abstractNumId="2" w15:restartNumberingAfterBreak="0">
    <w:nsid w:val="00000003"/>
    <w:multiLevelType w:val="singleLevel"/>
    <w:tmpl w:val="7AAC7592"/>
    <w:lvl w:ilvl="0">
      <w:start w:val="1"/>
      <w:numFmt w:val="decimal"/>
      <w:pStyle w:val="Quick1"/>
      <w:lvlText w:val="%1."/>
      <w:lvlJc w:val="left"/>
      <w:pPr>
        <w:tabs>
          <w:tab w:val="num" w:pos="2160"/>
        </w:tabs>
      </w:pPr>
    </w:lvl>
  </w:abstractNum>
  <w:abstractNum w:abstractNumId="3" w15:restartNumberingAfterBreak="0">
    <w:nsid w:val="00000004"/>
    <w:multiLevelType w:val="singleLevel"/>
    <w:tmpl w:val="514C3B12"/>
    <w:lvl w:ilvl="0">
      <w:start w:val="1"/>
      <w:numFmt w:val="decimal"/>
      <w:pStyle w:val="Quick10"/>
      <w:lvlText w:val="%1)"/>
      <w:lvlJc w:val="left"/>
      <w:pPr>
        <w:tabs>
          <w:tab w:val="num" w:pos="2880"/>
        </w:tabs>
      </w:pPr>
    </w:lvl>
  </w:abstractNum>
  <w:abstractNum w:abstractNumId="4" w15:restartNumberingAfterBreak="0">
    <w:nsid w:val="00000005"/>
    <w:multiLevelType w:val="singleLevel"/>
    <w:tmpl w:val="00000000"/>
    <w:lvl w:ilvl="0">
      <w:start w:val="1"/>
      <w:numFmt w:val="lowerLetter"/>
      <w:pStyle w:val="Quicka0"/>
      <w:lvlText w:val="%1."/>
      <w:lvlJc w:val="left"/>
      <w:pPr>
        <w:tabs>
          <w:tab w:val="num" w:pos="3600"/>
        </w:tabs>
      </w:pPr>
      <w:rPr>
        <w:rFonts w:ascii="Times New Roman" w:hAnsi="Times New Roman"/>
        <w:sz w:val="24"/>
      </w:rPr>
    </w:lvl>
  </w:abstractNum>
  <w:abstractNum w:abstractNumId="5" w15:restartNumberingAfterBreak="0">
    <w:nsid w:val="00000006"/>
    <w:multiLevelType w:val="singleLevel"/>
    <w:tmpl w:val="00000000"/>
    <w:lvl w:ilvl="0">
      <w:start w:val="1"/>
      <w:numFmt w:val="lowerRoman"/>
      <w:pStyle w:val="Quicki0"/>
      <w:lvlText w:val="%1."/>
      <w:lvlJc w:val="left"/>
      <w:pPr>
        <w:tabs>
          <w:tab w:val="num" w:pos="3600"/>
        </w:tabs>
      </w:pPr>
    </w:lvl>
  </w:abstractNum>
  <w:abstractNum w:abstractNumId="6" w15:restartNumberingAfterBreak="0">
    <w:nsid w:val="00000007"/>
    <w:multiLevelType w:val="singleLevel"/>
    <w:tmpl w:val="00000000"/>
    <w:lvl w:ilvl="0">
      <w:start w:val="1"/>
      <w:numFmt w:val="lowerLetter"/>
      <w:pStyle w:val="Quicka1"/>
      <w:lvlText w:val="%1)"/>
      <w:lvlJc w:val="left"/>
      <w:pPr>
        <w:tabs>
          <w:tab w:val="num" w:pos="4320"/>
        </w:tabs>
      </w:pPr>
    </w:lvl>
  </w:abstractNum>
  <w:abstractNum w:abstractNumId="7" w15:restartNumberingAfterBreak="0">
    <w:nsid w:val="00560062"/>
    <w:multiLevelType w:val="hybridMultilevel"/>
    <w:tmpl w:val="BF5256BE"/>
    <w:lvl w:ilvl="0" w:tplc="04090015">
      <w:start w:val="1"/>
      <w:numFmt w:val="upp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8" w15:restartNumberingAfterBreak="0">
    <w:nsid w:val="022E416C"/>
    <w:multiLevelType w:val="hybridMultilevel"/>
    <w:tmpl w:val="2466B9CA"/>
    <w:lvl w:ilvl="0" w:tplc="D916BD7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4381A4C"/>
    <w:multiLevelType w:val="singleLevel"/>
    <w:tmpl w:val="3CFACE58"/>
    <w:lvl w:ilvl="0">
      <w:start w:val="1"/>
      <w:numFmt w:val="lowerLetter"/>
      <w:lvlText w:val="(%1)"/>
      <w:lvlJc w:val="left"/>
      <w:pPr>
        <w:tabs>
          <w:tab w:val="num" w:pos="3600"/>
        </w:tabs>
        <w:ind w:left="3600" w:hanging="720"/>
      </w:pPr>
      <w:rPr>
        <w:rFonts w:hint="default"/>
      </w:rPr>
    </w:lvl>
  </w:abstractNum>
  <w:abstractNum w:abstractNumId="10" w15:restartNumberingAfterBreak="0">
    <w:nsid w:val="06F10D75"/>
    <w:multiLevelType w:val="hybridMultilevel"/>
    <w:tmpl w:val="3B104E3A"/>
    <w:lvl w:ilvl="0" w:tplc="1874765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B310D2A"/>
    <w:multiLevelType w:val="singleLevel"/>
    <w:tmpl w:val="5972D748"/>
    <w:lvl w:ilvl="0">
      <w:start w:val="1"/>
      <w:numFmt w:val="decimal"/>
      <w:lvlText w:val="%1."/>
      <w:lvlJc w:val="left"/>
      <w:pPr>
        <w:tabs>
          <w:tab w:val="num" w:pos="2160"/>
        </w:tabs>
        <w:ind w:left="2160" w:hanging="720"/>
      </w:pPr>
      <w:rPr>
        <w:rFonts w:hint="default"/>
        <w:b w:val="0"/>
      </w:rPr>
    </w:lvl>
  </w:abstractNum>
  <w:abstractNum w:abstractNumId="12" w15:restartNumberingAfterBreak="0">
    <w:nsid w:val="0B8A58E7"/>
    <w:multiLevelType w:val="hybridMultilevel"/>
    <w:tmpl w:val="A22C010A"/>
    <w:lvl w:ilvl="0" w:tplc="5540F43E">
      <w:start w:val="2"/>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0C246E52"/>
    <w:multiLevelType w:val="hybridMultilevel"/>
    <w:tmpl w:val="6158C26A"/>
    <w:lvl w:ilvl="0" w:tplc="91364FA2">
      <w:start w:val="1"/>
      <w:numFmt w:val="decimal"/>
      <w:lvlText w:val="%1."/>
      <w:lvlJc w:val="left"/>
      <w:pPr>
        <w:ind w:left="2700" w:hanging="54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0E284E88"/>
    <w:multiLevelType w:val="hybridMultilevel"/>
    <w:tmpl w:val="D4CE93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0E4222D8"/>
    <w:multiLevelType w:val="singleLevel"/>
    <w:tmpl w:val="FFA624BC"/>
    <w:lvl w:ilvl="0">
      <w:start w:val="1"/>
      <w:numFmt w:val="upperLetter"/>
      <w:lvlText w:val="%1."/>
      <w:lvlJc w:val="left"/>
      <w:pPr>
        <w:tabs>
          <w:tab w:val="num" w:pos="1080"/>
        </w:tabs>
        <w:ind w:left="1080" w:hanging="360"/>
      </w:pPr>
      <w:rPr>
        <w:rFonts w:hint="default"/>
      </w:rPr>
    </w:lvl>
  </w:abstractNum>
  <w:abstractNum w:abstractNumId="16" w15:restartNumberingAfterBreak="0">
    <w:nsid w:val="0E4F26CF"/>
    <w:multiLevelType w:val="hybridMultilevel"/>
    <w:tmpl w:val="2A7EA440"/>
    <w:lvl w:ilvl="0" w:tplc="3F42194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0E5D449B"/>
    <w:multiLevelType w:val="singleLevel"/>
    <w:tmpl w:val="6CA8F764"/>
    <w:lvl w:ilvl="0">
      <w:start w:val="1"/>
      <w:numFmt w:val="upperLetter"/>
      <w:lvlText w:val="%1."/>
      <w:lvlJc w:val="left"/>
      <w:pPr>
        <w:tabs>
          <w:tab w:val="num" w:pos="1080"/>
        </w:tabs>
        <w:ind w:left="1080" w:hanging="360"/>
      </w:pPr>
      <w:rPr>
        <w:rFonts w:hint="default"/>
      </w:rPr>
    </w:lvl>
  </w:abstractNum>
  <w:abstractNum w:abstractNumId="18" w15:restartNumberingAfterBreak="0">
    <w:nsid w:val="0E9647E0"/>
    <w:multiLevelType w:val="singleLevel"/>
    <w:tmpl w:val="1D408A22"/>
    <w:lvl w:ilvl="0">
      <w:start w:val="1"/>
      <w:numFmt w:val="lowerLetter"/>
      <w:lvlText w:val="%1."/>
      <w:lvlJc w:val="left"/>
      <w:pPr>
        <w:tabs>
          <w:tab w:val="num" w:pos="2520"/>
        </w:tabs>
        <w:ind w:left="2520" w:hanging="360"/>
      </w:pPr>
      <w:rPr>
        <w:rFonts w:hint="default"/>
      </w:rPr>
    </w:lvl>
  </w:abstractNum>
  <w:abstractNum w:abstractNumId="19" w15:restartNumberingAfterBreak="0">
    <w:nsid w:val="107928B5"/>
    <w:multiLevelType w:val="hybridMultilevel"/>
    <w:tmpl w:val="C8C25F6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0886C93"/>
    <w:multiLevelType w:val="singleLevel"/>
    <w:tmpl w:val="490CB3B4"/>
    <w:lvl w:ilvl="0">
      <w:start w:val="1"/>
      <w:numFmt w:val="lowerLetter"/>
      <w:lvlText w:val="%1."/>
      <w:lvlJc w:val="left"/>
      <w:pPr>
        <w:tabs>
          <w:tab w:val="num" w:pos="2520"/>
        </w:tabs>
        <w:ind w:left="2520" w:hanging="360"/>
      </w:pPr>
      <w:rPr>
        <w:rFonts w:hint="default"/>
      </w:rPr>
    </w:lvl>
  </w:abstractNum>
  <w:abstractNum w:abstractNumId="21" w15:restartNumberingAfterBreak="0">
    <w:nsid w:val="10D14703"/>
    <w:multiLevelType w:val="hybridMultilevel"/>
    <w:tmpl w:val="F91C386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124B7B6D"/>
    <w:multiLevelType w:val="singleLevel"/>
    <w:tmpl w:val="F2C4DDDA"/>
    <w:lvl w:ilvl="0">
      <w:start w:val="1"/>
      <w:numFmt w:val="lowerLetter"/>
      <w:lvlText w:val="%1."/>
      <w:lvlJc w:val="left"/>
      <w:pPr>
        <w:tabs>
          <w:tab w:val="num" w:pos="2520"/>
        </w:tabs>
        <w:ind w:left="2520" w:hanging="360"/>
      </w:pPr>
      <w:rPr>
        <w:rFonts w:hint="default"/>
        <w:color w:val="auto"/>
      </w:rPr>
    </w:lvl>
  </w:abstractNum>
  <w:abstractNum w:abstractNumId="23" w15:restartNumberingAfterBreak="0">
    <w:nsid w:val="12F447EE"/>
    <w:multiLevelType w:val="hybridMultilevel"/>
    <w:tmpl w:val="8130B01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14DE4100"/>
    <w:multiLevelType w:val="hybridMultilevel"/>
    <w:tmpl w:val="A8D4649C"/>
    <w:lvl w:ilvl="0" w:tplc="04090015">
      <w:start w:val="1"/>
      <w:numFmt w:val="upp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5" w15:restartNumberingAfterBreak="0">
    <w:nsid w:val="15E2260E"/>
    <w:multiLevelType w:val="singleLevel"/>
    <w:tmpl w:val="2140DBDC"/>
    <w:lvl w:ilvl="0">
      <w:start w:val="4"/>
      <w:numFmt w:val="lowerLetter"/>
      <w:lvlText w:val="%1."/>
      <w:lvlJc w:val="left"/>
      <w:pPr>
        <w:tabs>
          <w:tab w:val="num" w:pos="1800"/>
        </w:tabs>
        <w:ind w:left="1800" w:hanging="360"/>
      </w:pPr>
      <w:rPr>
        <w:rFonts w:hint="default"/>
      </w:rPr>
    </w:lvl>
  </w:abstractNum>
  <w:abstractNum w:abstractNumId="26" w15:restartNumberingAfterBreak="0">
    <w:nsid w:val="15EE09EC"/>
    <w:multiLevelType w:val="singleLevel"/>
    <w:tmpl w:val="AF9A5D24"/>
    <w:lvl w:ilvl="0">
      <w:start w:val="1"/>
      <w:numFmt w:val="upperLetter"/>
      <w:lvlText w:val="%1."/>
      <w:lvlJc w:val="left"/>
      <w:pPr>
        <w:tabs>
          <w:tab w:val="num" w:pos="1080"/>
        </w:tabs>
        <w:ind w:left="1080" w:hanging="360"/>
      </w:pPr>
      <w:rPr>
        <w:rFonts w:hint="default"/>
      </w:rPr>
    </w:lvl>
  </w:abstractNum>
  <w:abstractNum w:abstractNumId="27" w15:restartNumberingAfterBreak="0">
    <w:nsid w:val="16654280"/>
    <w:multiLevelType w:val="hybridMultilevel"/>
    <w:tmpl w:val="ED5A499E"/>
    <w:lvl w:ilvl="0" w:tplc="20B8AB6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189C5532"/>
    <w:multiLevelType w:val="hybridMultilevel"/>
    <w:tmpl w:val="4DD44E1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1B327DB8"/>
    <w:multiLevelType w:val="hybridMultilevel"/>
    <w:tmpl w:val="BA9C8A4C"/>
    <w:lvl w:ilvl="0" w:tplc="04090019">
      <w:start w:val="1"/>
      <w:numFmt w:val="lowerLetter"/>
      <w:lvlText w:val="%1."/>
      <w:lvlJc w:val="left"/>
      <w:pPr>
        <w:ind w:left="2430" w:hanging="360"/>
      </w:pPr>
      <w:rPr>
        <w:rFonts w:hint="default"/>
      </w:rPr>
    </w:lvl>
    <w:lvl w:ilvl="1" w:tplc="04090019">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0" w15:restartNumberingAfterBreak="0">
    <w:nsid w:val="1C4C4BA9"/>
    <w:multiLevelType w:val="singleLevel"/>
    <w:tmpl w:val="8AB60DBC"/>
    <w:lvl w:ilvl="0">
      <w:start w:val="1"/>
      <w:numFmt w:val="upperLetter"/>
      <w:lvlText w:val="%1."/>
      <w:lvlJc w:val="left"/>
      <w:pPr>
        <w:tabs>
          <w:tab w:val="num" w:pos="1080"/>
        </w:tabs>
        <w:ind w:left="1080" w:hanging="360"/>
      </w:pPr>
      <w:rPr>
        <w:rFonts w:hint="default"/>
      </w:rPr>
    </w:lvl>
  </w:abstractNum>
  <w:abstractNum w:abstractNumId="31" w15:restartNumberingAfterBreak="0">
    <w:nsid w:val="1C60378F"/>
    <w:multiLevelType w:val="singleLevel"/>
    <w:tmpl w:val="49D87BFE"/>
    <w:lvl w:ilvl="0">
      <w:start w:val="1"/>
      <w:numFmt w:val="upperLetter"/>
      <w:lvlText w:val="%1."/>
      <w:lvlJc w:val="left"/>
      <w:pPr>
        <w:tabs>
          <w:tab w:val="num" w:pos="1080"/>
        </w:tabs>
        <w:ind w:left="1080" w:hanging="360"/>
      </w:pPr>
      <w:rPr>
        <w:rFonts w:hint="default"/>
      </w:rPr>
    </w:lvl>
  </w:abstractNum>
  <w:abstractNum w:abstractNumId="32" w15:restartNumberingAfterBreak="0">
    <w:nsid w:val="1C603DE5"/>
    <w:multiLevelType w:val="singleLevel"/>
    <w:tmpl w:val="792E6A4A"/>
    <w:lvl w:ilvl="0">
      <w:start w:val="1"/>
      <w:numFmt w:val="upperLetter"/>
      <w:lvlText w:val="%1."/>
      <w:lvlJc w:val="left"/>
      <w:pPr>
        <w:tabs>
          <w:tab w:val="num" w:pos="1080"/>
        </w:tabs>
        <w:ind w:left="1080" w:hanging="360"/>
      </w:pPr>
      <w:rPr>
        <w:rFonts w:hint="default"/>
      </w:rPr>
    </w:lvl>
  </w:abstractNum>
  <w:abstractNum w:abstractNumId="33" w15:restartNumberingAfterBreak="0">
    <w:nsid w:val="1C6B7255"/>
    <w:multiLevelType w:val="hybridMultilevel"/>
    <w:tmpl w:val="842E5886"/>
    <w:lvl w:ilvl="0" w:tplc="230851C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1D283BAF"/>
    <w:multiLevelType w:val="singleLevel"/>
    <w:tmpl w:val="D47C55BE"/>
    <w:lvl w:ilvl="0">
      <w:start w:val="1"/>
      <w:numFmt w:val="upperLetter"/>
      <w:lvlText w:val="%1."/>
      <w:lvlJc w:val="left"/>
      <w:pPr>
        <w:tabs>
          <w:tab w:val="num" w:pos="1080"/>
        </w:tabs>
        <w:ind w:left="1080" w:hanging="360"/>
      </w:pPr>
      <w:rPr>
        <w:rFonts w:hint="default"/>
      </w:rPr>
    </w:lvl>
  </w:abstractNum>
  <w:abstractNum w:abstractNumId="35" w15:restartNumberingAfterBreak="0">
    <w:nsid w:val="1D7E1373"/>
    <w:multiLevelType w:val="hybridMultilevel"/>
    <w:tmpl w:val="880475EE"/>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6" w15:restartNumberingAfterBreak="0">
    <w:nsid w:val="1D9937E3"/>
    <w:multiLevelType w:val="singleLevel"/>
    <w:tmpl w:val="85DCAEC4"/>
    <w:lvl w:ilvl="0">
      <w:start w:val="1"/>
      <w:numFmt w:val="lowerLetter"/>
      <w:lvlText w:val="%1."/>
      <w:lvlJc w:val="left"/>
      <w:pPr>
        <w:tabs>
          <w:tab w:val="num" w:pos="1800"/>
        </w:tabs>
        <w:ind w:left="1800" w:hanging="360"/>
      </w:pPr>
      <w:rPr>
        <w:rFonts w:hint="default"/>
      </w:rPr>
    </w:lvl>
  </w:abstractNum>
  <w:abstractNum w:abstractNumId="37" w15:restartNumberingAfterBreak="0">
    <w:nsid w:val="1F1814FA"/>
    <w:multiLevelType w:val="hybridMultilevel"/>
    <w:tmpl w:val="CCEE48DA"/>
    <w:lvl w:ilvl="0" w:tplc="AC9ED6B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20046695"/>
    <w:multiLevelType w:val="singleLevel"/>
    <w:tmpl w:val="609A8C5A"/>
    <w:lvl w:ilvl="0">
      <w:start w:val="1"/>
      <w:numFmt w:val="lowerLetter"/>
      <w:lvlText w:val="%1."/>
      <w:lvlJc w:val="left"/>
      <w:pPr>
        <w:tabs>
          <w:tab w:val="num" w:pos="2520"/>
        </w:tabs>
        <w:ind w:left="2520" w:hanging="360"/>
      </w:pPr>
      <w:rPr>
        <w:rFonts w:hint="default"/>
      </w:rPr>
    </w:lvl>
  </w:abstractNum>
  <w:abstractNum w:abstractNumId="39" w15:restartNumberingAfterBreak="0">
    <w:nsid w:val="20B150E4"/>
    <w:multiLevelType w:val="singleLevel"/>
    <w:tmpl w:val="43A43D16"/>
    <w:lvl w:ilvl="0">
      <w:start w:val="1"/>
      <w:numFmt w:val="upperRoman"/>
      <w:pStyle w:val="Heading1"/>
      <w:lvlText w:val="%1."/>
      <w:lvlJc w:val="left"/>
      <w:pPr>
        <w:tabs>
          <w:tab w:val="num" w:pos="720"/>
        </w:tabs>
        <w:ind w:left="720" w:hanging="720"/>
      </w:pPr>
      <w:rPr>
        <w:rFonts w:hint="default"/>
      </w:rPr>
    </w:lvl>
  </w:abstractNum>
  <w:abstractNum w:abstractNumId="40" w15:restartNumberingAfterBreak="0">
    <w:nsid w:val="218A7284"/>
    <w:multiLevelType w:val="singleLevel"/>
    <w:tmpl w:val="EC8C50E8"/>
    <w:lvl w:ilvl="0">
      <w:start w:val="1"/>
      <w:numFmt w:val="decimal"/>
      <w:lvlText w:val="%1."/>
      <w:lvlJc w:val="left"/>
      <w:pPr>
        <w:tabs>
          <w:tab w:val="num" w:pos="1800"/>
        </w:tabs>
        <w:ind w:left="1800" w:hanging="360"/>
      </w:pPr>
      <w:rPr>
        <w:rFonts w:ascii="Times New Roman" w:eastAsia="Times New Roman" w:hAnsi="Times New Roman" w:cs="Times New Roman"/>
      </w:rPr>
    </w:lvl>
  </w:abstractNum>
  <w:abstractNum w:abstractNumId="41" w15:restartNumberingAfterBreak="0">
    <w:nsid w:val="224B4D4E"/>
    <w:multiLevelType w:val="singleLevel"/>
    <w:tmpl w:val="FE862138"/>
    <w:lvl w:ilvl="0">
      <w:start w:val="1"/>
      <w:numFmt w:val="upperLetter"/>
      <w:lvlText w:val="%1."/>
      <w:lvlJc w:val="left"/>
      <w:pPr>
        <w:tabs>
          <w:tab w:val="num" w:pos="1080"/>
        </w:tabs>
        <w:ind w:left="1080" w:hanging="360"/>
      </w:pPr>
      <w:rPr>
        <w:rFonts w:hint="default"/>
      </w:rPr>
    </w:lvl>
  </w:abstractNum>
  <w:abstractNum w:abstractNumId="42" w15:restartNumberingAfterBreak="0">
    <w:nsid w:val="255D229A"/>
    <w:multiLevelType w:val="singleLevel"/>
    <w:tmpl w:val="670CBDC6"/>
    <w:lvl w:ilvl="0">
      <w:start w:val="1"/>
      <w:numFmt w:val="lowerLetter"/>
      <w:lvlText w:val="%1."/>
      <w:lvlJc w:val="left"/>
      <w:pPr>
        <w:tabs>
          <w:tab w:val="num" w:pos="2520"/>
        </w:tabs>
        <w:ind w:left="2520" w:hanging="360"/>
      </w:pPr>
      <w:rPr>
        <w:rFonts w:hint="default"/>
      </w:rPr>
    </w:lvl>
  </w:abstractNum>
  <w:abstractNum w:abstractNumId="43" w15:restartNumberingAfterBreak="0">
    <w:nsid w:val="27C57DB1"/>
    <w:multiLevelType w:val="singleLevel"/>
    <w:tmpl w:val="91AAAAF0"/>
    <w:lvl w:ilvl="0">
      <w:start w:val="1"/>
      <w:numFmt w:val="lowerLetter"/>
      <w:lvlText w:val="%1)"/>
      <w:lvlJc w:val="left"/>
      <w:pPr>
        <w:tabs>
          <w:tab w:val="num" w:pos="3960"/>
        </w:tabs>
        <w:ind w:left="3960" w:hanging="360"/>
      </w:pPr>
      <w:rPr>
        <w:rFonts w:hint="default"/>
      </w:rPr>
    </w:lvl>
  </w:abstractNum>
  <w:abstractNum w:abstractNumId="44" w15:restartNumberingAfterBreak="0">
    <w:nsid w:val="281B5997"/>
    <w:multiLevelType w:val="singleLevel"/>
    <w:tmpl w:val="04090001"/>
    <w:lvl w:ilvl="0">
      <w:start w:val="1"/>
      <w:numFmt w:val="bullet"/>
      <w:lvlText w:val=""/>
      <w:lvlJc w:val="left"/>
      <w:pPr>
        <w:ind w:left="720" w:hanging="360"/>
      </w:pPr>
      <w:rPr>
        <w:rFonts w:ascii="Symbol" w:hAnsi="Symbol" w:hint="default"/>
      </w:rPr>
    </w:lvl>
  </w:abstractNum>
  <w:abstractNum w:abstractNumId="45" w15:restartNumberingAfterBreak="0">
    <w:nsid w:val="28796E69"/>
    <w:multiLevelType w:val="singleLevel"/>
    <w:tmpl w:val="F06C2380"/>
    <w:lvl w:ilvl="0">
      <w:start w:val="1"/>
      <w:numFmt w:val="upperLetter"/>
      <w:lvlText w:val="%1."/>
      <w:lvlJc w:val="left"/>
      <w:pPr>
        <w:tabs>
          <w:tab w:val="num" w:pos="1080"/>
        </w:tabs>
        <w:ind w:left="1080" w:hanging="360"/>
      </w:pPr>
      <w:rPr>
        <w:rFonts w:hint="default"/>
      </w:rPr>
    </w:lvl>
  </w:abstractNum>
  <w:abstractNum w:abstractNumId="46" w15:restartNumberingAfterBreak="0">
    <w:nsid w:val="2A0A7EA4"/>
    <w:multiLevelType w:val="singleLevel"/>
    <w:tmpl w:val="63C03848"/>
    <w:lvl w:ilvl="0">
      <w:start w:val="1"/>
      <w:numFmt w:val="lowerLetter"/>
      <w:lvlText w:val="%1."/>
      <w:lvlJc w:val="left"/>
      <w:pPr>
        <w:tabs>
          <w:tab w:val="num" w:pos="2520"/>
        </w:tabs>
        <w:ind w:left="2520" w:hanging="360"/>
      </w:pPr>
      <w:rPr>
        <w:rFonts w:hint="default"/>
        <w:b/>
      </w:rPr>
    </w:lvl>
  </w:abstractNum>
  <w:abstractNum w:abstractNumId="47" w15:restartNumberingAfterBreak="0">
    <w:nsid w:val="2A357825"/>
    <w:multiLevelType w:val="singleLevel"/>
    <w:tmpl w:val="F77610E0"/>
    <w:lvl w:ilvl="0">
      <w:start w:val="1"/>
      <w:numFmt w:val="lowerLetter"/>
      <w:lvlText w:val="%1."/>
      <w:lvlJc w:val="left"/>
      <w:pPr>
        <w:tabs>
          <w:tab w:val="num" w:pos="2520"/>
        </w:tabs>
        <w:ind w:left="2520" w:hanging="360"/>
      </w:pPr>
      <w:rPr>
        <w:rFonts w:hint="default"/>
      </w:rPr>
    </w:lvl>
  </w:abstractNum>
  <w:abstractNum w:abstractNumId="48" w15:restartNumberingAfterBreak="0">
    <w:nsid w:val="2EB80F04"/>
    <w:multiLevelType w:val="hybridMultilevel"/>
    <w:tmpl w:val="6DD8732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2EE96FCA"/>
    <w:multiLevelType w:val="hybridMultilevel"/>
    <w:tmpl w:val="92BE1A2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0" w15:restartNumberingAfterBreak="0">
    <w:nsid w:val="300C7BB5"/>
    <w:multiLevelType w:val="hybridMultilevel"/>
    <w:tmpl w:val="5A76E420"/>
    <w:lvl w:ilvl="0" w:tplc="0409000F">
      <w:start w:val="1"/>
      <w:numFmt w:val="decimal"/>
      <w:lvlText w:val="%1."/>
      <w:lvlJc w:val="left"/>
      <w:pPr>
        <w:ind w:left="2070" w:hanging="360"/>
      </w:pPr>
      <w:rPr>
        <w:rFonts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51" w15:restartNumberingAfterBreak="0">
    <w:nsid w:val="31CD4338"/>
    <w:multiLevelType w:val="hybridMultilevel"/>
    <w:tmpl w:val="E2440950"/>
    <w:lvl w:ilvl="0" w:tplc="D3BC90A0">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2" w15:restartNumberingAfterBreak="0">
    <w:nsid w:val="32B7424E"/>
    <w:multiLevelType w:val="multilevel"/>
    <w:tmpl w:val="F19EFC2A"/>
    <w:lvl w:ilvl="0">
      <w:start w:val="2"/>
      <w:numFmt w:val="upperLetter"/>
      <w:lvlText w:val="%1."/>
      <w:lvlJc w:val="left"/>
      <w:pPr>
        <w:tabs>
          <w:tab w:val="num" w:pos="1080"/>
        </w:tabs>
        <w:ind w:left="108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53" w15:restartNumberingAfterBreak="0">
    <w:nsid w:val="3366043B"/>
    <w:multiLevelType w:val="hybridMultilevel"/>
    <w:tmpl w:val="FA6A66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35C8011E"/>
    <w:multiLevelType w:val="singleLevel"/>
    <w:tmpl w:val="FDFAE558"/>
    <w:lvl w:ilvl="0">
      <w:start w:val="1"/>
      <w:numFmt w:val="decimal"/>
      <w:lvlText w:val="%1."/>
      <w:lvlJc w:val="left"/>
      <w:pPr>
        <w:tabs>
          <w:tab w:val="num" w:pos="2880"/>
        </w:tabs>
        <w:ind w:left="2880" w:hanging="660"/>
      </w:pPr>
      <w:rPr>
        <w:rFonts w:hint="default"/>
      </w:rPr>
    </w:lvl>
  </w:abstractNum>
  <w:abstractNum w:abstractNumId="55" w15:restartNumberingAfterBreak="0">
    <w:nsid w:val="36F51044"/>
    <w:multiLevelType w:val="hybridMultilevel"/>
    <w:tmpl w:val="68329F90"/>
    <w:lvl w:ilvl="0" w:tplc="04090019">
      <w:start w:val="1"/>
      <w:numFmt w:val="lowerLetter"/>
      <w:lvlText w:val="%1."/>
      <w:lvlJc w:val="left"/>
      <w:pPr>
        <w:ind w:left="3360" w:hanging="360"/>
      </w:pPr>
    </w:lvl>
    <w:lvl w:ilvl="1" w:tplc="04090019" w:tentative="1">
      <w:start w:val="1"/>
      <w:numFmt w:val="lowerLetter"/>
      <w:lvlText w:val="%2."/>
      <w:lvlJc w:val="left"/>
      <w:pPr>
        <w:ind w:left="4080" w:hanging="360"/>
      </w:pPr>
    </w:lvl>
    <w:lvl w:ilvl="2" w:tplc="0409001B" w:tentative="1">
      <w:start w:val="1"/>
      <w:numFmt w:val="lowerRoman"/>
      <w:lvlText w:val="%3."/>
      <w:lvlJc w:val="right"/>
      <w:pPr>
        <w:ind w:left="4800" w:hanging="180"/>
      </w:pPr>
    </w:lvl>
    <w:lvl w:ilvl="3" w:tplc="0409000F" w:tentative="1">
      <w:start w:val="1"/>
      <w:numFmt w:val="decimal"/>
      <w:lvlText w:val="%4."/>
      <w:lvlJc w:val="left"/>
      <w:pPr>
        <w:ind w:left="5520" w:hanging="360"/>
      </w:pPr>
    </w:lvl>
    <w:lvl w:ilvl="4" w:tplc="04090019" w:tentative="1">
      <w:start w:val="1"/>
      <w:numFmt w:val="lowerLetter"/>
      <w:lvlText w:val="%5."/>
      <w:lvlJc w:val="left"/>
      <w:pPr>
        <w:ind w:left="6240" w:hanging="360"/>
      </w:pPr>
    </w:lvl>
    <w:lvl w:ilvl="5" w:tplc="0409001B" w:tentative="1">
      <w:start w:val="1"/>
      <w:numFmt w:val="lowerRoman"/>
      <w:lvlText w:val="%6."/>
      <w:lvlJc w:val="right"/>
      <w:pPr>
        <w:ind w:left="6960" w:hanging="180"/>
      </w:pPr>
    </w:lvl>
    <w:lvl w:ilvl="6" w:tplc="0409000F" w:tentative="1">
      <w:start w:val="1"/>
      <w:numFmt w:val="decimal"/>
      <w:lvlText w:val="%7."/>
      <w:lvlJc w:val="left"/>
      <w:pPr>
        <w:ind w:left="7680" w:hanging="360"/>
      </w:pPr>
    </w:lvl>
    <w:lvl w:ilvl="7" w:tplc="04090019" w:tentative="1">
      <w:start w:val="1"/>
      <w:numFmt w:val="lowerLetter"/>
      <w:lvlText w:val="%8."/>
      <w:lvlJc w:val="left"/>
      <w:pPr>
        <w:ind w:left="8400" w:hanging="360"/>
      </w:pPr>
    </w:lvl>
    <w:lvl w:ilvl="8" w:tplc="0409001B" w:tentative="1">
      <w:start w:val="1"/>
      <w:numFmt w:val="lowerRoman"/>
      <w:lvlText w:val="%9."/>
      <w:lvlJc w:val="right"/>
      <w:pPr>
        <w:ind w:left="9120" w:hanging="180"/>
      </w:pPr>
    </w:lvl>
  </w:abstractNum>
  <w:abstractNum w:abstractNumId="56" w15:restartNumberingAfterBreak="0">
    <w:nsid w:val="39775952"/>
    <w:multiLevelType w:val="hybridMultilevel"/>
    <w:tmpl w:val="06AE7E64"/>
    <w:lvl w:ilvl="0" w:tplc="BBAE7B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3ABA1F83"/>
    <w:multiLevelType w:val="hybridMultilevel"/>
    <w:tmpl w:val="97B810A0"/>
    <w:lvl w:ilvl="0" w:tplc="1436DDF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3B27753C"/>
    <w:multiLevelType w:val="hybridMultilevel"/>
    <w:tmpl w:val="BF2C7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C44333C"/>
    <w:multiLevelType w:val="singleLevel"/>
    <w:tmpl w:val="AF90D268"/>
    <w:lvl w:ilvl="0">
      <w:start w:val="1"/>
      <w:numFmt w:val="decimal"/>
      <w:lvlText w:val="%1."/>
      <w:lvlJc w:val="left"/>
      <w:pPr>
        <w:tabs>
          <w:tab w:val="num" w:pos="3240"/>
        </w:tabs>
        <w:ind w:left="3240" w:hanging="360"/>
      </w:pPr>
      <w:rPr>
        <w:rFonts w:ascii="Times New Roman" w:eastAsia="Times New Roman" w:hAnsi="Times New Roman" w:cs="Times New Roman"/>
      </w:rPr>
    </w:lvl>
  </w:abstractNum>
  <w:abstractNum w:abstractNumId="60" w15:restartNumberingAfterBreak="0">
    <w:nsid w:val="3D663317"/>
    <w:multiLevelType w:val="hybridMultilevel"/>
    <w:tmpl w:val="5BF65CA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3E6B579F"/>
    <w:multiLevelType w:val="singleLevel"/>
    <w:tmpl w:val="4906F6FE"/>
    <w:lvl w:ilvl="0">
      <w:start w:val="1"/>
      <w:numFmt w:val="lowerLetter"/>
      <w:lvlText w:val="%1."/>
      <w:lvlJc w:val="left"/>
      <w:pPr>
        <w:tabs>
          <w:tab w:val="num" w:pos="2520"/>
        </w:tabs>
        <w:ind w:left="2520" w:hanging="360"/>
      </w:pPr>
      <w:rPr>
        <w:rFonts w:hint="default"/>
      </w:rPr>
    </w:lvl>
  </w:abstractNum>
  <w:abstractNum w:abstractNumId="62" w15:restartNumberingAfterBreak="0">
    <w:nsid w:val="3F304893"/>
    <w:multiLevelType w:val="singleLevel"/>
    <w:tmpl w:val="FCCE3546"/>
    <w:lvl w:ilvl="0">
      <w:start w:val="1"/>
      <w:numFmt w:val="upperLetter"/>
      <w:lvlText w:val="%1."/>
      <w:lvlJc w:val="left"/>
      <w:pPr>
        <w:tabs>
          <w:tab w:val="num" w:pos="1080"/>
        </w:tabs>
        <w:ind w:left="1080" w:hanging="360"/>
      </w:pPr>
      <w:rPr>
        <w:rFonts w:hint="default"/>
      </w:rPr>
    </w:lvl>
  </w:abstractNum>
  <w:abstractNum w:abstractNumId="63" w15:restartNumberingAfterBreak="0">
    <w:nsid w:val="3F526957"/>
    <w:multiLevelType w:val="hybridMultilevel"/>
    <w:tmpl w:val="3CB44D72"/>
    <w:lvl w:ilvl="0" w:tplc="DC7CFE1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4" w15:restartNumberingAfterBreak="0">
    <w:nsid w:val="44F64407"/>
    <w:multiLevelType w:val="hybridMultilevel"/>
    <w:tmpl w:val="200A79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47751B0C"/>
    <w:multiLevelType w:val="hybridMultilevel"/>
    <w:tmpl w:val="B74C55FA"/>
    <w:lvl w:ilvl="0" w:tplc="04090011">
      <w:start w:val="1"/>
      <w:numFmt w:val="decimal"/>
      <w:lvlText w:val="%1)"/>
      <w:lvlJc w:val="left"/>
      <w:pPr>
        <w:ind w:left="4008" w:hanging="360"/>
      </w:pPr>
    </w:lvl>
    <w:lvl w:ilvl="1" w:tplc="04090019">
      <w:start w:val="1"/>
      <w:numFmt w:val="lowerLetter"/>
      <w:lvlText w:val="%2."/>
      <w:lvlJc w:val="left"/>
      <w:pPr>
        <w:ind w:left="4728" w:hanging="360"/>
      </w:pPr>
    </w:lvl>
    <w:lvl w:ilvl="2" w:tplc="0409001B" w:tentative="1">
      <w:start w:val="1"/>
      <w:numFmt w:val="lowerRoman"/>
      <w:lvlText w:val="%3."/>
      <w:lvlJc w:val="right"/>
      <w:pPr>
        <w:ind w:left="5448" w:hanging="180"/>
      </w:pPr>
    </w:lvl>
    <w:lvl w:ilvl="3" w:tplc="0409000F" w:tentative="1">
      <w:start w:val="1"/>
      <w:numFmt w:val="decimal"/>
      <w:lvlText w:val="%4."/>
      <w:lvlJc w:val="left"/>
      <w:pPr>
        <w:ind w:left="6168" w:hanging="360"/>
      </w:pPr>
    </w:lvl>
    <w:lvl w:ilvl="4" w:tplc="04090019" w:tentative="1">
      <w:start w:val="1"/>
      <w:numFmt w:val="lowerLetter"/>
      <w:lvlText w:val="%5."/>
      <w:lvlJc w:val="left"/>
      <w:pPr>
        <w:ind w:left="6888" w:hanging="360"/>
      </w:pPr>
    </w:lvl>
    <w:lvl w:ilvl="5" w:tplc="0409001B" w:tentative="1">
      <w:start w:val="1"/>
      <w:numFmt w:val="lowerRoman"/>
      <w:lvlText w:val="%6."/>
      <w:lvlJc w:val="right"/>
      <w:pPr>
        <w:ind w:left="7608" w:hanging="180"/>
      </w:pPr>
    </w:lvl>
    <w:lvl w:ilvl="6" w:tplc="0409000F" w:tentative="1">
      <w:start w:val="1"/>
      <w:numFmt w:val="decimal"/>
      <w:lvlText w:val="%7."/>
      <w:lvlJc w:val="left"/>
      <w:pPr>
        <w:ind w:left="8328" w:hanging="360"/>
      </w:pPr>
    </w:lvl>
    <w:lvl w:ilvl="7" w:tplc="04090019" w:tentative="1">
      <w:start w:val="1"/>
      <w:numFmt w:val="lowerLetter"/>
      <w:lvlText w:val="%8."/>
      <w:lvlJc w:val="left"/>
      <w:pPr>
        <w:ind w:left="9048" w:hanging="360"/>
      </w:pPr>
    </w:lvl>
    <w:lvl w:ilvl="8" w:tplc="0409001B" w:tentative="1">
      <w:start w:val="1"/>
      <w:numFmt w:val="lowerRoman"/>
      <w:lvlText w:val="%9."/>
      <w:lvlJc w:val="right"/>
      <w:pPr>
        <w:ind w:left="9768" w:hanging="180"/>
      </w:pPr>
    </w:lvl>
  </w:abstractNum>
  <w:abstractNum w:abstractNumId="66" w15:restartNumberingAfterBreak="0">
    <w:nsid w:val="47E02D9D"/>
    <w:multiLevelType w:val="hybridMultilevel"/>
    <w:tmpl w:val="38BE48F8"/>
    <w:lvl w:ilvl="0" w:tplc="04090019">
      <w:start w:val="1"/>
      <w:numFmt w:val="lowerLetter"/>
      <w:lvlText w:val="%1."/>
      <w:lvlJc w:val="left"/>
      <w:pPr>
        <w:ind w:left="2208" w:hanging="360"/>
      </w:pPr>
    </w:lvl>
    <w:lvl w:ilvl="1" w:tplc="04090019" w:tentative="1">
      <w:start w:val="1"/>
      <w:numFmt w:val="lowerLetter"/>
      <w:lvlText w:val="%2."/>
      <w:lvlJc w:val="left"/>
      <w:pPr>
        <w:ind w:left="2928" w:hanging="360"/>
      </w:pPr>
    </w:lvl>
    <w:lvl w:ilvl="2" w:tplc="0409001B" w:tentative="1">
      <w:start w:val="1"/>
      <w:numFmt w:val="lowerRoman"/>
      <w:lvlText w:val="%3."/>
      <w:lvlJc w:val="right"/>
      <w:pPr>
        <w:ind w:left="3648" w:hanging="180"/>
      </w:pPr>
    </w:lvl>
    <w:lvl w:ilvl="3" w:tplc="0409000F" w:tentative="1">
      <w:start w:val="1"/>
      <w:numFmt w:val="decimal"/>
      <w:lvlText w:val="%4."/>
      <w:lvlJc w:val="left"/>
      <w:pPr>
        <w:ind w:left="4368" w:hanging="360"/>
      </w:pPr>
    </w:lvl>
    <w:lvl w:ilvl="4" w:tplc="04090019" w:tentative="1">
      <w:start w:val="1"/>
      <w:numFmt w:val="lowerLetter"/>
      <w:lvlText w:val="%5."/>
      <w:lvlJc w:val="left"/>
      <w:pPr>
        <w:ind w:left="5088" w:hanging="360"/>
      </w:pPr>
    </w:lvl>
    <w:lvl w:ilvl="5" w:tplc="0409001B" w:tentative="1">
      <w:start w:val="1"/>
      <w:numFmt w:val="lowerRoman"/>
      <w:lvlText w:val="%6."/>
      <w:lvlJc w:val="right"/>
      <w:pPr>
        <w:ind w:left="5808" w:hanging="180"/>
      </w:pPr>
    </w:lvl>
    <w:lvl w:ilvl="6" w:tplc="0409000F" w:tentative="1">
      <w:start w:val="1"/>
      <w:numFmt w:val="decimal"/>
      <w:lvlText w:val="%7."/>
      <w:lvlJc w:val="left"/>
      <w:pPr>
        <w:ind w:left="6528" w:hanging="360"/>
      </w:pPr>
    </w:lvl>
    <w:lvl w:ilvl="7" w:tplc="04090019" w:tentative="1">
      <w:start w:val="1"/>
      <w:numFmt w:val="lowerLetter"/>
      <w:lvlText w:val="%8."/>
      <w:lvlJc w:val="left"/>
      <w:pPr>
        <w:ind w:left="7248" w:hanging="360"/>
      </w:pPr>
    </w:lvl>
    <w:lvl w:ilvl="8" w:tplc="0409001B" w:tentative="1">
      <w:start w:val="1"/>
      <w:numFmt w:val="lowerRoman"/>
      <w:lvlText w:val="%9."/>
      <w:lvlJc w:val="right"/>
      <w:pPr>
        <w:ind w:left="7968" w:hanging="180"/>
      </w:pPr>
    </w:lvl>
  </w:abstractNum>
  <w:abstractNum w:abstractNumId="67" w15:restartNumberingAfterBreak="0">
    <w:nsid w:val="487A46DF"/>
    <w:multiLevelType w:val="hybridMultilevel"/>
    <w:tmpl w:val="239ED906"/>
    <w:lvl w:ilvl="0" w:tplc="AFD4E1BA">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15:restartNumberingAfterBreak="0">
    <w:nsid w:val="48C57812"/>
    <w:multiLevelType w:val="singleLevel"/>
    <w:tmpl w:val="28C45FC6"/>
    <w:lvl w:ilvl="0">
      <w:start w:val="1"/>
      <w:numFmt w:val="upperLetter"/>
      <w:lvlText w:val="%1."/>
      <w:lvlJc w:val="left"/>
      <w:pPr>
        <w:tabs>
          <w:tab w:val="num" w:pos="1080"/>
        </w:tabs>
        <w:ind w:left="1080" w:hanging="360"/>
      </w:pPr>
      <w:rPr>
        <w:rFonts w:hint="default"/>
      </w:rPr>
    </w:lvl>
  </w:abstractNum>
  <w:abstractNum w:abstractNumId="69" w15:restartNumberingAfterBreak="0">
    <w:nsid w:val="4B094CA0"/>
    <w:multiLevelType w:val="singleLevel"/>
    <w:tmpl w:val="D71605BE"/>
    <w:lvl w:ilvl="0">
      <w:start w:val="1"/>
      <w:numFmt w:val="lowerLetter"/>
      <w:lvlText w:val="%1."/>
      <w:lvlJc w:val="left"/>
      <w:pPr>
        <w:tabs>
          <w:tab w:val="num" w:pos="2520"/>
        </w:tabs>
        <w:ind w:left="2520" w:hanging="360"/>
      </w:pPr>
      <w:rPr>
        <w:rFonts w:hint="default"/>
      </w:rPr>
    </w:lvl>
  </w:abstractNum>
  <w:abstractNum w:abstractNumId="70" w15:restartNumberingAfterBreak="0">
    <w:nsid w:val="4C05251B"/>
    <w:multiLevelType w:val="singleLevel"/>
    <w:tmpl w:val="5FA4A710"/>
    <w:lvl w:ilvl="0">
      <w:start w:val="1"/>
      <w:numFmt w:val="lowerLetter"/>
      <w:lvlText w:val="%1."/>
      <w:lvlJc w:val="left"/>
      <w:pPr>
        <w:tabs>
          <w:tab w:val="num" w:pos="2520"/>
        </w:tabs>
        <w:ind w:left="2520" w:hanging="360"/>
      </w:pPr>
      <w:rPr>
        <w:rFonts w:hint="default"/>
      </w:rPr>
    </w:lvl>
  </w:abstractNum>
  <w:abstractNum w:abstractNumId="71" w15:restartNumberingAfterBreak="0">
    <w:nsid w:val="4CF055BC"/>
    <w:multiLevelType w:val="hybridMultilevel"/>
    <w:tmpl w:val="CA546EE6"/>
    <w:lvl w:ilvl="0" w:tplc="04090015">
      <w:start w:val="1"/>
      <w:numFmt w:val="upp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2" w15:restartNumberingAfterBreak="0">
    <w:nsid w:val="4D0911D4"/>
    <w:multiLevelType w:val="hybridMultilevel"/>
    <w:tmpl w:val="4F82A5C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15:restartNumberingAfterBreak="0">
    <w:nsid w:val="504A6B0F"/>
    <w:multiLevelType w:val="singleLevel"/>
    <w:tmpl w:val="C0B8E5D4"/>
    <w:lvl w:ilvl="0">
      <w:start w:val="1"/>
      <w:numFmt w:val="upperLetter"/>
      <w:lvlText w:val="%1."/>
      <w:lvlJc w:val="left"/>
      <w:pPr>
        <w:tabs>
          <w:tab w:val="num" w:pos="1080"/>
        </w:tabs>
        <w:ind w:left="1080" w:hanging="360"/>
      </w:pPr>
      <w:rPr>
        <w:rFonts w:hint="default"/>
      </w:rPr>
    </w:lvl>
  </w:abstractNum>
  <w:abstractNum w:abstractNumId="74" w15:restartNumberingAfterBreak="0">
    <w:nsid w:val="50FF0706"/>
    <w:multiLevelType w:val="singleLevel"/>
    <w:tmpl w:val="2168F6C8"/>
    <w:lvl w:ilvl="0">
      <w:start w:val="1"/>
      <w:numFmt w:val="lowerLetter"/>
      <w:lvlText w:val="%1)"/>
      <w:lvlJc w:val="left"/>
      <w:pPr>
        <w:tabs>
          <w:tab w:val="num" w:pos="2520"/>
        </w:tabs>
        <w:ind w:left="2520" w:hanging="360"/>
      </w:pPr>
      <w:rPr>
        <w:rFonts w:hint="default"/>
      </w:rPr>
    </w:lvl>
  </w:abstractNum>
  <w:abstractNum w:abstractNumId="75" w15:restartNumberingAfterBreak="0">
    <w:nsid w:val="51754A38"/>
    <w:multiLevelType w:val="singleLevel"/>
    <w:tmpl w:val="28409D46"/>
    <w:lvl w:ilvl="0">
      <w:start w:val="1"/>
      <w:numFmt w:val="lowerLetter"/>
      <w:lvlText w:val="%1."/>
      <w:lvlJc w:val="left"/>
      <w:pPr>
        <w:tabs>
          <w:tab w:val="num" w:pos="2520"/>
        </w:tabs>
        <w:ind w:left="2520" w:hanging="360"/>
      </w:pPr>
      <w:rPr>
        <w:rFonts w:hint="default"/>
      </w:rPr>
    </w:lvl>
  </w:abstractNum>
  <w:abstractNum w:abstractNumId="76" w15:restartNumberingAfterBreak="0">
    <w:nsid w:val="5395326F"/>
    <w:multiLevelType w:val="hybridMultilevel"/>
    <w:tmpl w:val="36249262"/>
    <w:lvl w:ilvl="0" w:tplc="04090019">
      <w:start w:val="1"/>
      <w:numFmt w:val="lowerLetter"/>
      <w:lvlText w:val="%1."/>
      <w:lvlJc w:val="left"/>
      <w:pPr>
        <w:ind w:left="3360" w:hanging="360"/>
      </w:pPr>
    </w:lvl>
    <w:lvl w:ilvl="1" w:tplc="04090019" w:tentative="1">
      <w:start w:val="1"/>
      <w:numFmt w:val="lowerLetter"/>
      <w:lvlText w:val="%2."/>
      <w:lvlJc w:val="left"/>
      <w:pPr>
        <w:ind w:left="4080" w:hanging="360"/>
      </w:pPr>
    </w:lvl>
    <w:lvl w:ilvl="2" w:tplc="0409001B" w:tentative="1">
      <w:start w:val="1"/>
      <w:numFmt w:val="lowerRoman"/>
      <w:lvlText w:val="%3."/>
      <w:lvlJc w:val="right"/>
      <w:pPr>
        <w:ind w:left="4800" w:hanging="180"/>
      </w:pPr>
    </w:lvl>
    <w:lvl w:ilvl="3" w:tplc="0409000F" w:tentative="1">
      <w:start w:val="1"/>
      <w:numFmt w:val="decimal"/>
      <w:lvlText w:val="%4."/>
      <w:lvlJc w:val="left"/>
      <w:pPr>
        <w:ind w:left="5520" w:hanging="360"/>
      </w:pPr>
    </w:lvl>
    <w:lvl w:ilvl="4" w:tplc="04090019" w:tentative="1">
      <w:start w:val="1"/>
      <w:numFmt w:val="lowerLetter"/>
      <w:lvlText w:val="%5."/>
      <w:lvlJc w:val="left"/>
      <w:pPr>
        <w:ind w:left="6240" w:hanging="360"/>
      </w:pPr>
    </w:lvl>
    <w:lvl w:ilvl="5" w:tplc="0409001B" w:tentative="1">
      <w:start w:val="1"/>
      <w:numFmt w:val="lowerRoman"/>
      <w:lvlText w:val="%6."/>
      <w:lvlJc w:val="right"/>
      <w:pPr>
        <w:ind w:left="6960" w:hanging="180"/>
      </w:pPr>
    </w:lvl>
    <w:lvl w:ilvl="6" w:tplc="0409000F" w:tentative="1">
      <w:start w:val="1"/>
      <w:numFmt w:val="decimal"/>
      <w:lvlText w:val="%7."/>
      <w:lvlJc w:val="left"/>
      <w:pPr>
        <w:ind w:left="7680" w:hanging="360"/>
      </w:pPr>
    </w:lvl>
    <w:lvl w:ilvl="7" w:tplc="04090019" w:tentative="1">
      <w:start w:val="1"/>
      <w:numFmt w:val="lowerLetter"/>
      <w:lvlText w:val="%8."/>
      <w:lvlJc w:val="left"/>
      <w:pPr>
        <w:ind w:left="8400" w:hanging="360"/>
      </w:pPr>
    </w:lvl>
    <w:lvl w:ilvl="8" w:tplc="0409001B" w:tentative="1">
      <w:start w:val="1"/>
      <w:numFmt w:val="lowerRoman"/>
      <w:lvlText w:val="%9."/>
      <w:lvlJc w:val="right"/>
      <w:pPr>
        <w:ind w:left="9120" w:hanging="180"/>
      </w:pPr>
    </w:lvl>
  </w:abstractNum>
  <w:abstractNum w:abstractNumId="77" w15:restartNumberingAfterBreak="0">
    <w:nsid w:val="541F0392"/>
    <w:multiLevelType w:val="singleLevel"/>
    <w:tmpl w:val="440E49F6"/>
    <w:lvl w:ilvl="0">
      <w:start w:val="1"/>
      <w:numFmt w:val="lowerLetter"/>
      <w:lvlText w:val="%1."/>
      <w:lvlJc w:val="left"/>
      <w:pPr>
        <w:tabs>
          <w:tab w:val="num" w:pos="2520"/>
        </w:tabs>
        <w:ind w:left="2520" w:hanging="360"/>
      </w:pPr>
      <w:rPr>
        <w:rFonts w:hint="default"/>
      </w:rPr>
    </w:lvl>
  </w:abstractNum>
  <w:abstractNum w:abstractNumId="78" w15:restartNumberingAfterBreak="0">
    <w:nsid w:val="54516D30"/>
    <w:multiLevelType w:val="hybridMultilevel"/>
    <w:tmpl w:val="468A8FA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54691016"/>
    <w:multiLevelType w:val="singleLevel"/>
    <w:tmpl w:val="926A58B4"/>
    <w:lvl w:ilvl="0">
      <w:start w:val="1"/>
      <w:numFmt w:val="decimal"/>
      <w:lvlText w:val="%1."/>
      <w:lvlJc w:val="left"/>
      <w:pPr>
        <w:tabs>
          <w:tab w:val="num" w:pos="2160"/>
        </w:tabs>
        <w:ind w:left="2160" w:hanging="720"/>
      </w:pPr>
      <w:rPr>
        <w:rFonts w:hint="default"/>
        <w:b w:val="0"/>
      </w:rPr>
    </w:lvl>
  </w:abstractNum>
  <w:abstractNum w:abstractNumId="80" w15:restartNumberingAfterBreak="0">
    <w:nsid w:val="55E04BCC"/>
    <w:multiLevelType w:val="singleLevel"/>
    <w:tmpl w:val="491E557A"/>
    <w:lvl w:ilvl="0">
      <w:start w:val="1"/>
      <w:numFmt w:val="lowerLetter"/>
      <w:lvlText w:val="%1)"/>
      <w:lvlJc w:val="left"/>
      <w:pPr>
        <w:tabs>
          <w:tab w:val="num" w:pos="2520"/>
        </w:tabs>
        <w:ind w:left="2520" w:hanging="360"/>
      </w:pPr>
      <w:rPr>
        <w:rFonts w:hint="default"/>
      </w:rPr>
    </w:lvl>
  </w:abstractNum>
  <w:abstractNum w:abstractNumId="81" w15:restartNumberingAfterBreak="0">
    <w:nsid w:val="56473AFF"/>
    <w:multiLevelType w:val="singleLevel"/>
    <w:tmpl w:val="F2E0208A"/>
    <w:lvl w:ilvl="0">
      <w:start w:val="1"/>
      <w:numFmt w:val="upperLetter"/>
      <w:lvlText w:val="%1."/>
      <w:lvlJc w:val="left"/>
      <w:pPr>
        <w:tabs>
          <w:tab w:val="num" w:pos="1080"/>
        </w:tabs>
        <w:ind w:left="1080" w:hanging="360"/>
      </w:pPr>
      <w:rPr>
        <w:rFonts w:hint="default"/>
      </w:rPr>
    </w:lvl>
  </w:abstractNum>
  <w:abstractNum w:abstractNumId="82" w15:restartNumberingAfterBreak="0">
    <w:nsid w:val="566A6370"/>
    <w:multiLevelType w:val="singleLevel"/>
    <w:tmpl w:val="19EA98E2"/>
    <w:lvl w:ilvl="0">
      <w:start w:val="1"/>
      <w:numFmt w:val="upperLetter"/>
      <w:lvlText w:val="%1."/>
      <w:lvlJc w:val="left"/>
      <w:pPr>
        <w:tabs>
          <w:tab w:val="num" w:pos="1080"/>
        </w:tabs>
        <w:ind w:left="1080" w:hanging="360"/>
      </w:pPr>
      <w:rPr>
        <w:rFonts w:hint="default"/>
      </w:rPr>
    </w:lvl>
  </w:abstractNum>
  <w:abstractNum w:abstractNumId="83" w15:restartNumberingAfterBreak="0">
    <w:nsid w:val="57FE00B4"/>
    <w:multiLevelType w:val="singleLevel"/>
    <w:tmpl w:val="6A547FC2"/>
    <w:lvl w:ilvl="0">
      <w:start w:val="1"/>
      <w:numFmt w:val="lowerLetter"/>
      <w:lvlText w:val="%1."/>
      <w:lvlJc w:val="left"/>
      <w:pPr>
        <w:tabs>
          <w:tab w:val="num" w:pos="2520"/>
        </w:tabs>
        <w:ind w:left="2520" w:hanging="360"/>
      </w:pPr>
      <w:rPr>
        <w:rFonts w:hint="default"/>
      </w:rPr>
    </w:lvl>
  </w:abstractNum>
  <w:abstractNum w:abstractNumId="84" w15:restartNumberingAfterBreak="0">
    <w:nsid w:val="580F1079"/>
    <w:multiLevelType w:val="singleLevel"/>
    <w:tmpl w:val="2F5AD674"/>
    <w:lvl w:ilvl="0">
      <w:start w:val="1"/>
      <w:numFmt w:val="lowerLetter"/>
      <w:lvlText w:val="%1."/>
      <w:lvlJc w:val="left"/>
      <w:pPr>
        <w:tabs>
          <w:tab w:val="num" w:pos="2520"/>
        </w:tabs>
        <w:ind w:left="2520" w:hanging="360"/>
      </w:pPr>
      <w:rPr>
        <w:rFonts w:hint="default"/>
      </w:rPr>
    </w:lvl>
  </w:abstractNum>
  <w:abstractNum w:abstractNumId="85" w15:restartNumberingAfterBreak="0">
    <w:nsid w:val="595E2BCA"/>
    <w:multiLevelType w:val="singleLevel"/>
    <w:tmpl w:val="3914448A"/>
    <w:lvl w:ilvl="0">
      <w:start w:val="1"/>
      <w:numFmt w:val="lowerLetter"/>
      <w:lvlText w:val="%1."/>
      <w:lvlJc w:val="left"/>
      <w:pPr>
        <w:tabs>
          <w:tab w:val="num" w:pos="2520"/>
        </w:tabs>
        <w:ind w:left="2520" w:hanging="360"/>
      </w:pPr>
      <w:rPr>
        <w:rFonts w:hint="default"/>
      </w:rPr>
    </w:lvl>
  </w:abstractNum>
  <w:abstractNum w:abstractNumId="86" w15:restartNumberingAfterBreak="0">
    <w:nsid w:val="5A5A7A37"/>
    <w:multiLevelType w:val="hybridMultilevel"/>
    <w:tmpl w:val="C6BA4C76"/>
    <w:lvl w:ilvl="0" w:tplc="855CB42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7" w15:restartNumberingAfterBreak="0">
    <w:nsid w:val="5A62302E"/>
    <w:multiLevelType w:val="hybridMultilevel"/>
    <w:tmpl w:val="1F208DD2"/>
    <w:lvl w:ilvl="0" w:tplc="3F42194A">
      <w:start w:val="1"/>
      <w:numFmt w:val="lowerLetter"/>
      <w:lvlText w:val="%1."/>
      <w:lvlJc w:val="left"/>
      <w:pPr>
        <w:tabs>
          <w:tab w:val="num" w:pos="720"/>
        </w:tabs>
        <w:ind w:left="720" w:hanging="360"/>
      </w:pPr>
      <w:rPr>
        <w:rFonts w:hint="default"/>
      </w:rPr>
    </w:lvl>
    <w:lvl w:ilvl="1" w:tplc="AC9ED6B0">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5AFB0601"/>
    <w:multiLevelType w:val="singleLevel"/>
    <w:tmpl w:val="F9A01AEE"/>
    <w:lvl w:ilvl="0">
      <w:start w:val="2"/>
      <w:numFmt w:val="upperLetter"/>
      <w:lvlText w:val="%1."/>
      <w:lvlJc w:val="left"/>
      <w:pPr>
        <w:tabs>
          <w:tab w:val="num" w:pos="1080"/>
        </w:tabs>
        <w:ind w:left="1080" w:hanging="360"/>
      </w:pPr>
      <w:rPr>
        <w:rFonts w:hint="default"/>
      </w:rPr>
    </w:lvl>
  </w:abstractNum>
  <w:abstractNum w:abstractNumId="89" w15:restartNumberingAfterBreak="0">
    <w:nsid w:val="5C60203F"/>
    <w:multiLevelType w:val="singleLevel"/>
    <w:tmpl w:val="7FBCCA76"/>
    <w:lvl w:ilvl="0">
      <w:start w:val="1"/>
      <w:numFmt w:val="lowerLetter"/>
      <w:lvlText w:val="%1."/>
      <w:lvlJc w:val="left"/>
      <w:pPr>
        <w:tabs>
          <w:tab w:val="num" w:pos="2520"/>
        </w:tabs>
        <w:ind w:left="2520" w:hanging="360"/>
      </w:pPr>
      <w:rPr>
        <w:rFonts w:hint="default"/>
      </w:rPr>
    </w:lvl>
  </w:abstractNum>
  <w:abstractNum w:abstractNumId="90" w15:restartNumberingAfterBreak="0">
    <w:nsid w:val="5D1E143D"/>
    <w:multiLevelType w:val="singleLevel"/>
    <w:tmpl w:val="48AC7BEE"/>
    <w:lvl w:ilvl="0">
      <w:start w:val="1"/>
      <w:numFmt w:val="lowerLetter"/>
      <w:lvlText w:val="%1."/>
      <w:lvlJc w:val="left"/>
      <w:pPr>
        <w:tabs>
          <w:tab w:val="num" w:pos="2520"/>
        </w:tabs>
        <w:ind w:left="2520" w:hanging="360"/>
      </w:pPr>
      <w:rPr>
        <w:rFonts w:hint="default"/>
      </w:rPr>
    </w:lvl>
  </w:abstractNum>
  <w:abstractNum w:abstractNumId="91" w15:restartNumberingAfterBreak="0">
    <w:nsid w:val="5FD06862"/>
    <w:multiLevelType w:val="singleLevel"/>
    <w:tmpl w:val="7FC62E46"/>
    <w:lvl w:ilvl="0">
      <w:start w:val="2"/>
      <w:numFmt w:val="lowerLetter"/>
      <w:lvlText w:val="%1."/>
      <w:lvlJc w:val="left"/>
      <w:pPr>
        <w:tabs>
          <w:tab w:val="num" w:pos="3240"/>
        </w:tabs>
        <w:ind w:left="3240" w:hanging="360"/>
      </w:pPr>
      <w:rPr>
        <w:rFonts w:hint="default"/>
      </w:rPr>
    </w:lvl>
  </w:abstractNum>
  <w:abstractNum w:abstractNumId="92" w15:restartNumberingAfterBreak="0">
    <w:nsid w:val="601315F3"/>
    <w:multiLevelType w:val="singleLevel"/>
    <w:tmpl w:val="6B401496"/>
    <w:lvl w:ilvl="0">
      <w:start w:val="1"/>
      <w:numFmt w:val="upperLetter"/>
      <w:lvlText w:val="%1."/>
      <w:lvlJc w:val="left"/>
      <w:pPr>
        <w:tabs>
          <w:tab w:val="num" w:pos="1080"/>
        </w:tabs>
        <w:ind w:left="1080" w:hanging="360"/>
      </w:pPr>
      <w:rPr>
        <w:rFonts w:hint="default"/>
      </w:rPr>
    </w:lvl>
  </w:abstractNum>
  <w:abstractNum w:abstractNumId="93" w15:restartNumberingAfterBreak="0">
    <w:nsid w:val="637269B7"/>
    <w:multiLevelType w:val="hybridMultilevel"/>
    <w:tmpl w:val="D06E9BF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4" w15:restartNumberingAfterBreak="0">
    <w:nsid w:val="63D4072C"/>
    <w:multiLevelType w:val="singleLevel"/>
    <w:tmpl w:val="C9D6BE76"/>
    <w:lvl w:ilvl="0">
      <w:start w:val="1"/>
      <w:numFmt w:val="lowerLetter"/>
      <w:lvlText w:val="%1."/>
      <w:lvlJc w:val="left"/>
      <w:pPr>
        <w:tabs>
          <w:tab w:val="num" w:pos="2520"/>
        </w:tabs>
        <w:ind w:left="2520" w:hanging="360"/>
      </w:pPr>
      <w:rPr>
        <w:rFonts w:hint="default"/>
      </w:rPr>
    </w:lvl>
  </w:abstractNum>
  <w:abstractNum w:abstractNumId="95" w15:restartNumberingAfterBreak="0">
    <w:nsid w:val="63FD323A"/>
    <w:multiLevelType w:val="singleLevel"/>
    <w:tmpl w:val="47B8CCF0"/>
    <w:lvl w:ilvl="0">
      <w:start w:val="1"/>
      <w:numFmt w:val="lowerLetter"/>
      <w:lvlText w:val="%1."/>
      <w:lvlJc w:val="left"/>
      <w:pPr>
        <w:tabs>
          <w:tab w:val="num" w:pos="2520"/>
        </w:tabs>
        <w:ind w:left="2520" w:hanging="360"/>
      </w:pPr>
      <w:rPr>
        <w:rFonts w:hint="default"/>
      </w:rPr>
    </w:lvl>
  </w:abstractNum>
  <w:abstractNum w:abstractNumId="96" w15:restartNumberingAfterBreak="0">
    <w:nsid w:val="663707C3"/>
    <w:multiLevelType w:val="hybridMultilevel"/>
    <w:tmpl w:val="07D49D88"/>
    <w:lvl w:ilvl="0" w:tplc="455A14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95648A6"/>
    <w:multiLevelType w:val="singleLevel"/>
    <w:tmpl w:val="8EC22574"/>
    <w:lvl w:ilvl="0">
      <w:start w:val="1"/>
      <w:numFmt w:val="lowerLetter"/>
      <w:lvlText w:val="%1."/>
      <w:lvlJc w:val="left"/>
      <w:pPr>
        <w:tabs>
          <w:tab w:val="num" w:pos="2520"/>
        </w:tabs>
        <w:ind w:left="2520" w:hanging="360"/>
      </w:pPr>
      <w:rPr>
        <w:rFonts w:hint="default"/>
      </w:rPr>
    </w:lvl>
  </w:abstractNum>
  <w:abstractNum w:abstractNumId="98" w15:restartNumberingAfterBreak="0">
    <w:nsid w:val="6A1C0713"/>
    <w:multiLevelType w:val="hybridMultilevel"/>
    <w:tmpl w:val="0FBAD9AC"/>
    <w:lvl w:ilvl="0" w:tplc="0409000F">
      <w:start w:val="1"/>
      <w:numFmt w:val="decimal"/>
      <w:lvlText w:val="%1."/>
      <w:lvlJc w:val="left"/>
      <w:pPr>
        <w:ind w:left="5136" w:hanging="360"/>
      </w:pPr>
    </w:lvl>
    <w:lvl w:ilvl="1" w:tplc="04090019" w:tentative="1">
      <w:start w:val="1"/>
      <w:numFmt w:val="lowerLetter"/>
      <w:lvlText w:val="%2."/>
      <w:lvlJc w:val="left"/>
      <w:pPr>
        <w:ind w:left="5856" w:hanging="360"/>
      </w:pPr>
    </w:lvl>
    <w:lvl w:ilvl="2" w:tplc="0409001B" w:tentative="1">
      <w:start w:val="1"/>
      <w:numFmt w:val="lowerRoman"/>
      <w:lvlText w:val="%3."/>
      <w:lvlJc w:val="right"/>
      <w:pPr>
        <w:ind w:left="6576" w:hanging="180"/>
      </w:pPr>
    </w:lvl>
    <w:lvl w:ilvl="3" w:tplc="0409000F" w:tentative="1">
      <w:start w:val="1"/>
      <w:numFmt w:val="decimal"/>
      <w:lvlText w:val="%4."/>
      <w:lvlJc w:val="left"/>
      <w:pPr>
        <w:ind w:left="7296" w:hanging="360"/>
      </w:pPr>
    </w:lvl>
    <w:lvl w:ilvl="4" w:tplc="04090019" w:tentative="1">
      <w:start w:val="1"/>
      <w:numFmt w:val="lowerLetter"/>
      <w:lvlText w:val="%5."/>
      <w:lvlJc w:val="left"/>
      <w:pPr>
        <w:ind w:left="8016" w:hanging="360"/>
      </w:pPr>
    </w:lvl>
    <w:lvl w:ilvl="5" w:tplc="0409001B" w:tentative="1">
      <w:start w:val="1"/>
      <w:numFmt w:val="lowerRoman"/>
      <w:lvlText w:val="%6."/>
      <w:lvlJc w:val="right"/>
      <w:pPr>
        <w:ind w:left="8736" w:hanging="180"/>
      </w:pPr>
    </w:lvl>
    <w:lvl w:ilvl="6" w:tplc="0409000F" w:tentative="1">
      <w:start w:val="1"/>
      <w:numFmt w:val="decimal"/>
      <w:lvlText w:val="%7."/>
      <w:lvlJc w:val="left"/>
      <w:pPr>
        <w:ind w:left="9456" w:hanging="360"/>
      </w:pPr>
    </w:lvl>
    <w:lvl w:ilvl="7" w:tplc="04090019" w:tentative="1">
      <w:start w:val="1"/>
      <w:numFmt w:val="lowerLetter"/>
      <w:lvlText w:val="%8."/>
      <w:lvlJc w:val="left"/>
      <w:pPr>
        <w:ind w:left="10176" w:hanging="360"/>
      </w:pPr>
    </w:lvl>
    <w:lvl w:ilvl="8" w:tplc="0409001B" w:tentative="1">
      <w:start w:val="1"/>
      <w:numFmt w:val="lowerRoman"/>
      <w:lvlText w:val="%9."/>
      <w:lvlJc w:val="right"/>
      <w:pPr>
        <w:ind w:left="10896" w:hanging="180"/>
      </w:pPr>
    </w:lvl>
  </w:abstractNum>
  <w:abstractNum w:abstractNumId="99" w15:restartNumberingAfterBreak="0">
    <w:nsid w:val="6A9A61B8"/>
    <w:multiLevelType w:val="singleLevel"/>
    <w:tmpl w:val="195EA49A"/>
    <w:lvl w:ilvl="0">
      <w:start w:val="1"/>
      <w:numFmt w:val="decimal"/>
      <w:lvlText w:val="%1."/>
      <w:lvlJc w:val="left"/>
      <w:pPr>
        <w:tabs>
          <w:tab w:val="num" w:pos="2160"/>
        </w:tabs>
        <w:ind w:left="2160" w:hanging="720"/>
      </w:pPr>
      <w:rPr>
        <w:rFonts w:hint="default"/>
      </w:rPr>
    </w:lvl>
  </w:abstractNum>
  <w:abstractNum w:abstractNumId="100" w15:restartNumberingAfterBreak="0">
    <w:nsid w:val="6ADF3A27"/>
    <w:multiLevelType w:val="hybridMultilevel"/>
    <w:tmpl w:val="524E12E2"/>
    <w:lvl w:ilvl="0" w:tplc="6D2EE46A">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1" w15:restartNumberingAfterBreak="0">
    <w:nsid w:val="6B3D3E73"/>
    <w:multiLevelType w:val="hybridMultilevel"/>
    <w:tmpl w:val="AFCA4DD6"/>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5B7CFA2C">
      <w:start w:val="1"/>
      <w:numFmt w:val="upperLetter"/>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2" w15:restartNumberingAfterBreak="0">
    <w:nsid w:val="6D756BBC"/>
    <w:multiLevelType w:val="hybridMultilevel"/>
    <w:tmpl w:val="D22A1B16"/>
    <w:lvl w:ilvl="0" w:tplc="04090011">
      <w:start w:val="1"/>
      <w:numFmt w:val="decimal"/>
      <w:lvlText w:val="%1)"/>
      <w:lvlJc w:val="left"/>
      <w:pPr>
        <w:ind w:left="3960" w:hanging="360"/>
      </w:p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03" w15:restartNumberingAfterBreak="0">
    <w:nsid w:val="717021D5"/>
    <w:multiLevelType w:val="singleLevel"/>
    <w:tmpl w:val="1EDAE52E"/>
    <w:lvl w:ilvl="0">
      <w:start w:val="1"/>
      <w:numFmt w:val="lowerLetter"/>
      <w:lvlText w:val="%1."/>
      <w:lvlJc w:val="left"/>
      <w:pPr>
        <w:tabs>
          <w:tab w:val="num" w:pos="2520"/>
        </w:tabs>
        <w:ind w:left="2520" w:hanging="360"/>
      </w:pPr>
      <w:rPr>
        <w:rFonts w:hint="default"/>
      </w:rPr>
    </w:lvl>
  </w:abstractNum>
  <w:abstractNum w:abstractNumId="104" w15:restartNumberingAfterBreak="0">
    <w:nsid w:val="72224C6F"/>
    <w:multiLevelType w:val="singleLevel"/>
    <w:tmpl w:val="F424D196"/>
    <w:lvl w:ilvl="0">
      <w:start w:val="1"/>
      <w:numFmt w:val="lowerLetter"/>
      <w:lvlText w:val="%1."/>
      <w:lvlJc w:val="left"/>
      <w:pPr>
        <w:tabs>
          <w:tab w:val="num" w:pos="2520"/>
        </w:tabs>
        <w:ind w:left="2520" w:hanging="360"/>
      </w:pPr>
      <w:rPr>
        <w:rFonts w:hint="default"/>
      </w:rPr>
    </w:lvl>
  </w:abstractNum>
  <w:abstractNum w:abstractNumId="105" w15:restartNumberingAfterBreak="0">
    <w:nsid w:val="72D6477F"/>
    <w:multiLevelType w:val="singleLevel"/>
    <w:tmpl w:val="2410F630"/>
    <w:lvl w:ilvl="0">
      <w:start w:val="1"/>
      <w:numFmt w:val="lowerLetter"/>
      <w:lvlText w:val="%1."/>
      <w:lvlJc w:val="left"/>
      <w:pPr>
        <w:tabs>
          <w:tab w:val="num" w:pos="2520"/>
        </w:tabs>
        <w:ind w:left="2520" w:hanging="360"/>
      </w:pPr>
      <w:rPr>
        <w:rFonts w:hint="default"/>
      </w:rPr>
    </w:lvl>
  </w:abstractNum>
  <w:abstractNum w:abstractNumId="106" w15:restartNumberingAfterBreak="0">
    <w:nsid w:val="740C3EA4"/>
    <w:multiLevelType w:val="singleLevel"/>
    <w:tmpl w:val="CEB0D7A6"/>
    <w:lvl w:ilvl="0">
      <w:start w:val="1"/>
      <w:numFmt w:val="lowerLetter"/>
      <w:lvlText w:val="%1."/>
      <w:lvlJc w:val="left"/>
      <w:pPr>
        <w:tabs>
          <w:tab w:val="num" w:pos="2520"/>
        </w:tabs>
        <w:ind w:left="2520" w:hanging="360"/>
      </w:pPr>
      <w:rPr>
        <w:rFonts w:hint="default"/>
      </w:rPr>
    </w:lvl>
  </w:abstractNum>
  <w:abstractNum w:abstractNumId="107" w15:restartNumberingAfterBreak="0">
    <w:nsid w:val="74B643AE"/>
    <w:multiLevelType w:val="singleLevel"/>
    <w:tmpl w:val="6D781078"/>
    <w:lvl w:ilvl="0">
      <w:start w:val="1"/>
      <w:numFmt w:val="lowerLetter"/>
      <w:lvlText w:val="%1."/>
      <w:lvlJc w:val="left"/>
      <w:pPr>
        <w:tabs>
          <w:tab w:val="num" w:pos="2520"/>
        </w:tabs>
        <w:ind w:left="2520" w:hanging="360"/>
      </w:pPr>
      <w:rPr>
        <w:rFonts w:hint="default"/>
      </w:rPr>
    </w:lvl>
  </w:abstractNum>
  <w:abstractNum w:abstractNumId="108" w15:restartNumberingAfterBreak="0">
    <w:nsid w:val="74D6783E"/>
    <w:multiLevelType w:val="hybridMultilevel"/>
    <w:tmpl w:val="53E29E2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9" w15:restartNumberingAfterBreak="0">
    <w:nsid w:val="74EE0F6C"/>
    <w:multiLevelType w:val="hybridMultilevel"/>
    <w:tmpl w:val="1F36B7C2"/>
    <w:lvl w:ilvl="0" w:tplc="0860B232">
      <w:start w:val="1"/>
      <w:numFmt w:val="decimal"/>
      <w:lvlText w:val="%1)"/>
      <w:lvlJc w:val="left"/>
      <w:pPr>
        <w:ind w:left="3720" w:hanging="360"/>
      </w:pPr>
      <w:rPr>
        <w:b w:val="0"/>
      </w:rPr>
    </w:lvl>
    <w:lvl w:ilvl="1" w:tplc="04090019" w:tentative="1">
      <w:start w:val="1"/>
      <w:numFmt w:val="lowerLetter"/>
      <w:lvlText w:val="%2."/>
      <w:lvlJc w:val="left"/>
      <w:pPr>
        <w:ind w:left="4440" w:hanging="360"/>
      </w:pPr>
    </w:lvl>
    <w:lvl w:ilvl="2" w:tplc="0409001B" w:tentative="1">
      <w:start w:val="1"/>
      <w:numFmt w:val="lowerRoman"/>
      <w:lvlText w:val="%3."/>
      <w:lvlJc w:val="right"/>
      <w:pPr>
        <w:ind w:left="5160" w:hanging="180"/>
      </w:pPr>
    </w:lvl>
    <w:lvl w:ilvl="3" w:tplc="0409000F" w:tentative="1">
      <w:start w:val="1"/>
      <w:numFmt w:val="decimal"/>
      <w:lvlText w:val="%4."/>
      <w:lvlJc w:val="left"/>
      <w:pPr>
        <w:ind w:left="5880" w:hanging="360"/>
      </w:pPr>
    </w:lvl>
    <w:lvl w:ilvl="4" w:tplc="04090019" w:tentative="1">
      <w:start w:val="1"/>
      <w:numFmt w:val="lowerLetter"/>
      <w:lvlText w:val="%5."/>
      <w:lvlJc w:val="left"/>
      <w:pPr>
        <w:ind w:left="6600" w:hanging="360"/>
      </w:pPr>
    </w:lvl>
    <w:lvl w:ilvl="5" w:tplc="0409001B" w:tentative="1">
      <w:start w:val="1"/>
      <w:numFmt w:val="lowerRoman"/>
      <w:lvlText w:val="%6."/>
      <w:lvlJc w:val="right"/>
      <w:pPr>
        <w:ind w:left="7320" w:hanging="180"/>
      </w:pPr>
    </w:lvl>
    <w:lvl w:ilvl="6" w:tplc="0409000F" w:tentative="1">
      <w:start w:val="1"/>
      <w:numFmt w:val="decimal"/>
      <w:lvlText w:val="%7."/>
      <w:lvlJc w:val="left"/>
      <w:pPr>
        <w:ind w:left="8040" w:hanging="360"/>
      </w:pPr>
    </w:lvl>
    <w:lvl w:ilvl="7" w:tplc="04090019" w:tentative="1">
      <w:start w:val="1"/>
      <w:numFmt w:val="lowerLetter"/>
      <w:lvlText w:val="%8."/>
      <w:lvlJc w:val="left"/>
      <w:pPr>
        <w:ind w:left="8760" w:hanging="360"/>
      </w:pPr>
    </w:lvl>
    <w:lvl w:ilvl="8" w:tplc="0409001B" w:tentative="1">
      <w:start w:val="1"/>
      <w:numFmt w:val="lowerRoman"/>
      <w:lvlText w:val="%9."/>
      <w:lvlJc w:val="right"/>
      <w:pPr>
        <w:ind w:left="9480" w:hanging="180"/>
      </w:pPr>
    </w:lvl>
  </w:abstractNum>
  <w:abstractNum w:abstractNumId="110" w15:restartNumberingAfterBreak="0">
    <w:nsid w:val="75311B53"/>
    <w:multiLevelType w:val="hybridMultilevel"/>
    <w:tmpl w:val="CAB4CF2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1" w15:restartNumberingAfterBreak="0">
    <w:nsid w:val="75F34966"/>
    <w:multiLevelType w:val="hybridMultilevel"/>
    <w:tmpl w:val="453EEC98"/>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2" w15:restartNumberingAfterBreak="0">
    <w:nsid w:val="76184175"/>
    <w:multiLevelType w:val="hybridMultilevel"/>
    <w:tmpl w:val="9998E408"/>
    <w:lvl w:ilvl="0" w:tplc="2D5A3E9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15:restartNumberingAfterBreak="0">
    <w:nsid w:val="76364BDB"/>
    <w:multiLevelType w:val="hybridMultilevel"/>
    <w:tmpl w:val="9998E408"/>
    <w:lvl w:ilvl="0" w:tplc="2D5A3E9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76B37DAB"/>
    <w:multiLevelType w:val="hybridMultilevel"/>
    <w:tmpl w:val="CF100DFA"/>
    <w:lvl w:ilvl="0" w:tplc="832A8930">
      <w:start w:val="1"/>
      <w:numFmt w:val="bullet"/>
      <w:lvlText w:val=""/>
      <w:lvlJc w:val="left"/>
      <w:pPr>
        <w:tabs>
          <w:tab w:val="num" w:pos="720"/>
        </w:tabs>
        <w:ind w:left="720" w:hanging="360"/>
      </w:pPr>
      <w:rPr>
        <w:rFonts w:ascii="Wingdings" w:hAnsi="Wingdings" w:hint="default"/>
      </w:rPr>
    </w:lvl>
    <w:lvl w:ilvl="1" w:tplc="7D06F6A8">
      <w:start w:val="1"/>
      <w:numFmt w:val="bullet"/>
      <w:lvlText w:val=""/>
      <w:lvlJc w:val="left"/>
      <w:pPr>
        <w:tabs>
          <w:tab w:val="num" w:pos="1440"/>
        </w:tabs>
        <w:ind w:left="1440" w:hanging="360"/>
      </w:pPr>
      <w:rPr>
        <w:rFonts w:ascii="Wingdings" w:hAnsi="Wingdings" w:hint="default"/>
      </w:rPr>
    </w:lvl>
    <w:lvl w:ilvl="2" w:tplc="0C98814E">
      <w:start w:val="51"/>
      <w:numFmt w:val="bullet"/>
      <w:lvlText w:val=""/>
      <w:lvlJc w:val="left"/>
      <w:pPr>
        <w:tabs>
          <w:tab w:val="num" w:pos="2160"/>
        </w:tabs>
        <w:ind w:left="2160" w:hanging="360"/>
      </w:pPr>
      <w:rPr>
        <w:rFonts w:ascii="Wingdings" w:hAnsi="Wingdings" w:hint="default"/>
      </w:rPr>
    </w:lvl>
    <w:lvl w:ilvl="3" w:tplc="1F766CE8">
      <w:start w:val="51"/>
      <w:numFmt w:val="bullet"/>
      <w:lvlText w:val=""/>
      <w:lvlJc w:val="left"/>
      <w:pPr>
        <w:tabs>
          <w:tab w:val="num" w:pos="2880"/>
        </w:tabs>
        <w:ind w:left="2880" w:hanging="360"/>
      </w:pPr>
      <w:rPr>
        <w:rFonts w:ascii="Wingdings" w:hAnsi="Wingdings" w:hint="default"/>
      </w:rPr>
    </w:lvl>
    <w:lvl w:ilvl="4" w:tplc="91889B2C" w:tentative="1">
      <w:start w:val="1"/>
      <w:numFmt w:val="bullet"/>
      <w:lvlText w:val=""/>
      <w:lvlJc w:val="left"/>
      <w:pPr>
        <w:tabs>
          <w:tab w:val="num" w:pos="3600"/>
        </w:tabs>
        <w:ind w:left="3600" w:hanging="360"/>
      </w:pPr>
      <w:rPr>
        <w:rFonts w:ascii="Wingdings" w:hAnsi="Wingdings" w:hint="default"/>
      </w:rPr>
    </w:lvl>
    <w:lvl w:ilvl="5" w:tplc="5E5C7FEC" w:tentative="1">
      <w:start w:val="1"/>
      <w:numFmt w:val="bullet"/>
      <w:lvlText w:val=""/>
      <w:lvlJc w:val="left"/>
      <w:pPr>
        <w:tabs>
          <w:tab w:val="num" w:pos="4320"/>
        </w:tabs>
        <w:ind w:left="4320" w:hanging="360"/>
      </w:pPr>
      <w:rPr>
        <w:rFonts w:ascii="Wingdings" w:hAnsi="Wingdings" w:hint="default"/>
      </w:rPr>
    </w:lvl>
    <w:lvl w:ilvl="6" w:tplc="0494079A" w:tentative="1">
      <w:start w:val="1"/>
      <w:numFmt w:val="bullet"/>
      <w:lvlText w:val=""/>
      <w:lvlJc w:val="left"/>
      <w:pPr>
        <w:tabs>
          <w:tab w:val="num" w:pos="5040"/>
        </w:tabs>
        <w:ind w:left="5040" w:hanging="360"/>
      </w:pPr>
      <w:rPr>
        <w:rFonts w:ascii="Wingdings" w:hAnsi="Wingdings" w:hint="default"/>
      </w:rPr>
    </w:lvl>
    <w:lvl w:ilvl="7" w:tplc="D7B281DA" w:tentative="1">
      <w:start w:val="1"/>
      <w:numFmt w:val="bullet"/>
      <w:lvlText w:val=""/>
      <w:lvlJc w:val="left"/>
      <w:pPr>
        <w:tabs>
          <w:tab w:val="num" w:pos="5760"/>
        </w:tabs>
        <w:ind w:left="5760" w:hanging="360"/>
      </w:pPr>
      <w:rPr>
        <w:rFonts w:ascii="Wingdings" w:hAnsi="Wingdings" w:hint="default"/>
      </w:rPr>
    </w:lvl>
    <w:lvl w:ilvl="8" w:tplc="1DB8A4C2"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6B67799"/>
    <w:multiLevelType w:val="singleLevel"/>
    <w:tmpl w:val="1290846E"/>
    <w:lvl w:ilvl="0">
      <w:start w:val="1"/>
      <w:numFmt w:val="lowerLetter"/>
      <w:lvlText w:val="%1."/>
      <w:lvlJc w:val="left"/>
      <w:pPr>
        <w:tabs>
          <w:tab w:val="num" w:pos="2520"/>
        </w:tabs>
        <w:ind w:left="2520" w:hanging="360"/>
      </w:pPr>
      <w:rPr>
        <w:rFonts w:hint="default"/>
      </w:rPr>
    </w:lvl>
  </w:abstractNum>
  <w:abstractNum w:abstractNumId="116" w15:restartNumberingAfterBreak="0">
    <w:nsid w:val="77CC27FA"/>
    <w:multiLevelType w:val="hybridMultilevel"/>
    <w:tmpl w:val="26D06F74"/>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79494565"/>
    <w:multiLevelType w:val="singleLevel"/>
    <w:tmpl w:val="C9FC7F2A"/>
    <w:lvl w:ilvl="0">
      <w:start w:val="1"/>
      <w:numFmt w:val="lowerLetter"/>
      <w:lvlText w:val="%1."/>
      <w:lvlJc w:val="left"/>
      <w:pPr>
        <w:tabs>
          <w:tab w:val="num" w:pos="2520"/>
        </w:tabs>
        <w:ind w:left="2520" w:hanging="360"/>
      </w:pPr>
      <w:rPr>
        <w:rFonts w:hint="default"/>
      </w:rPr>
    </w:lvl>
  </w:abstractNum>
  <w:abstractNum w:abstractNumId="118" w15:restartNumberingAfterBreak="0">
    <w:nsid w:val="797422A5"/>
    <w:multiLevelType w:val="hybridMultilevel"/>
    <w:tmpl w:val="9E84BD7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9" w15:restartNumberingAfterBreak="0">
    <w:nsid w:val="7AC9401F"/>
    <w:multiLevelType w:val="singleLevel"/>
    <w:tmpl w:val="48DEBDA0"/>
    <w:lvl w:ilvl="0">
      <w:start w:val="1"/>
      <w:numFmt w:val="lowerLetter"/>
      <w:lvlText w:val="%1."/>
      <w:lvlJc w:val="left"/>
      <w:pPr>
        <w:tabs>
          <w:tab w:val="num" w:pos="2520"/>
        </w:tabs>
        <w:ind w:left="2520" w:hanging="360"/>
      </w:pPr>
      <w:rPr>
        <w:rFonts w:hint="default"/>
      </w:rPr>
    </w:lvl>
  </w:abstractNum>
  <w:abstractNum w:abstractNumId="120" w15:restartNumberingAfterBreak="0">
    <w:nsid w:val="7B0F54A8"/>
    <w:multiLevelType w:val="hybridMultilevel"/>
    <w:tmpl w:val="00843A52"/>
    <w:lvl w:ilvl="0" w:tplc="04090011">
      <w:start w:val="1"/>
      <w:numFmt w:val="decimal"/>
      <w:lvlText w:val="%1)"/>
      <w:lvlJc w:val="left"/>
      <w:pPr>
        <w:ind w:left="3840" w:hanging="360"/>
      </w:pPr>
    </w:lvl>
    <w:lvl w:ilvl="1" w:tplc="04090019" w:tentative="1">
      <w:start w:val="1"/>
      <w:numFmt w:val="lowerLetter"/>
      <w:lvlText w:val="%2."/>
      <w:lvlJc w:val="left"/>
      <w:pPr>
        <w:ind w:left="4560" w:hanging="360"/>
      </w:pPr>
    </w:lvl>
    <w:lvl w:ilvl="2" w:tplc="0409001B" w:tentative="1">
      <w:start w:val="1"/>
      <w:numFmt w:val="lowerRoman"/>
      <w:lvlText w:val="%3."/>
      <w:lvlJc w:val="right"/>
      <w:pPr>
        <w:ind w:left="5280" w:hanging="180"/>
      </w:pPr>
    </w:lvl>
    <w:lvl w:ilvl="3" w:tplc="0409000F" w:tentative="1">
      <w:start w:val="1"/>
      <w:numFmt w:val="decimal"/>
      <w:lvlText w:val="%4."/>
      <w:lvlJc w:val="left"/>
      <w:pPr>
        <w:ind w:left="6000" w:hanging="360"/>
      </w:pPr>
    </w:lvl>
    <w:lvl w:ilvl="4" w:tplc="04090019" w:tentative="1">
      <w:start w:val="1"/>
      <w:numFmt w:val="lowerLetter"/>
      <w:lvlText w:val="%5."/>
      <w:lvlJc w:val="left"/>
      <w:pPr>
        <w:ind w:left="6720" w:hanging="360"/>
      </w:pPr>
    </w:lvl>
    <w:lvl w:ilvl="5" w:tplc="0409001B" w:tentative="1">
      <w:start w:val="1"/>
      <w:numFmt w:val="lowerRoman"/>
      <w:lvlText w:val="%6."/>
      <w:lvlJc w:val="right"/>
      <w:pPr>
        <w:ind w:left="7440" w:hanging="180"/>
      </w:pPr>
    </w:lvl>
    <w:lvl w:ilvl="6" w:tplc="0409000F" w:tentative="1">
      <w:start w:val="1"/>
      <w:numFmt w:val="decimal"/>
      <w:lvlText w:val="%7."/>
      <w:lvlJc w:val="left"/>
      <w:pPr>
        <w:ind w:left="8160" w:hanging="360"/>
      </w:pPr>
    </w:lvl>
    <w:lvl w:ilvl="7" w:tplc="04090019" w:tentative="1">
      <w:start w:val="1"/>
      <w:numFmt w:val="lowerLetter"/>
      <w:lvlText w:val="%8."/>
      <w:lvlJc w:val="left"/>
      <w:pPr>
        <w:ind w:left="8880" w:hanging="360"/>
      </w:pPr>
    </w:lvl>
    <w:lvl w:ilvl="8" w:tplc="0409001B" w:tentative="1">
      <w:start w:val="1"/>
      <w:numFmt w:val="lowerRoman"/>
      <w:lvlText w:val="%9."/>
      <w:lvlJc w:val="right"/>
      <w:pPr>
        <w:ind w:left="9600" w:hanging="180"/>
      </w:pPr>
    </w:lvl>
  </w:abstractNum>
  <w:abstractNum w:abstractNumId="121" w15:restartNumberingAfterBreak="0">
    <w:nsid w:val="7B6C3ED9"/>
    <w:multiLevelType w:val="singleLevel"/>
    <w:tmpl w:val="9C8C51AA"/>
    <w:lvl w:ilvl="0">
      <w:start w:val="2"/>
      <w:numFmt w:val="upperLetter"/>
      <w:lvlText w:val="%1."/>
      <w:lvlJc w:val="left"/>
      <w:pPr>
        <w:tabs>
          <w:tab w:val="num" w:pos="1080"/>
        </w:tabs>
        <w:ind w:left="1080" w:hanging="360"/>
      </w:pPr>
      <w:rPr>
        <w:rFonts w:hint="default"/>
      </w:rPr>
    </w:lvl>
  </w:abstractNum>
  <w:abstractNum w:abstractNumId="122" w15:restartNumberingAfterBreak="0">
    <w:nsid w:val="7C5E6ABE"/>
    <w:multiLevelType w:val="hybridMultilevel"/>
    <w:tmpl w:val="AA7624F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3" w15:restartNumberingAfterBreak="0">
    <w:nsid w:val="7CAB7070"/>
    <w:multiLevelType w:val="hybridMultilevel"/>
    <w:tmpl w:val="2C1CA43C"/>
    <w:lvl w:ilvl="0" w:tplc="28E42906">
      <w:start w:val="1"/>
      <w:numFmt w:val="decimal"/>
      <w:lvlText w:val="%1."/>
      <w:lvlJc w:val="left"/>
      <w:pPr>
        <w:ind w:left="1800" w:hanging="360"/>
      </w:pPr>
      <w:rPr>
        <w:rFonts w:hint="default"/>
        <w:color w:val="212120"/>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4" w15:restartNumberingAfterBreak="0">
    <w:nsid w:val="7F6049E4"/>
    <w:multiLevelType w:val="singleLevel"/>
    <w:tmpl w:val="ECDA1B30"/>
    <w:lvl w:ilvl="0">
      <w:start w:val="1"/>
      <w:numFmt w:val="lowerLetter"/>
      <w:lvlText w:val="%1."/>
      <w:lvlJc w:val="left"/>
      <w:pPr>
        <w:tabs>
          <w:tab w:val="num" w:pos="1800"/>
        </w:tabs>
        <w:ind w:left="1800" w:hanging="360"/>
      </w:pPr>
      <w:rPr>
        <w:rFonts w:hint="default"/>
      </w:rPr>
    </w:lvl>
  </w:abstractNum>
  <w:abstractNum w:abstractNumId="125" w15:restartNumberingAfterBreak="0">
    <w:nsid w:val="7F6E700C"/>
    <w:multiLevelType w:val="hybridMultilevel"/>
    <w:tmpl w:val="A52E8902"/>
    <w:lvl w:ilvl="0" w:tplc="04090011">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2"/>
    <w:lvlOverride w:ilvl="0">
      <w:startOverride w:val="1"/>
      <w:lvl w:ilvl="0">
        <w:start w:val="1"/>
        <w:numFmt w:val="decimal"/>
        <w:pStyle w:val="Quick1"/>
        <w:lvlText w:val="%1."/>
        <w:lvlJc w:val="left"/>
      </w:lvl>
    </w:lvlOverride>
  </w:num>
  <w:num w:numId="2">
    <w:abstractNumId w:val="2"/>
    <w:lvlOverride w:ilvl="0">
      <w:startOverride w:val="1"/>
      <w:lvl w:ilvl="0">
        <w:start w:val="1"/>
        <w:numFmt w:val="decimal"/>
        <w:pStyle w:val="Quick1"/>
        <w:lvlText w:val="%1."/>
        <w:lvlJc w:val="left"/>
      </w:lvl>
    </w:lvlOverride>
  </w:num>
  <w:num w:numId="3">
    <w:abstractNumId w:val="2"/>
    <w:lvlOverride w:ilvl="0">
      <w:startOverride w:val="1"/>
      <w:lvl w:ilvl="0">
        <w:start w:val="1"/>
        <w:numFmt w:val="decimal"/>
        <w:pStyle w:val="Quick1"/>
        <w:lvlText w:val="%1."/>
        <w:lvlJc w:val="left"/>
      </w:lvl>
    </w:lvlOverride>
  </w:num>
  <w:num w:numId="4">
    <w:abstractNumId w:val="2"/>
    <w:lvlOverride w:ilvl="0">
      <w:startOverride w:val="1"/>
      <w:lvl w:ilvl="0">
        <w:start w:val="1"/>
        <w:numFmt w:val="decimal"/>
        <w:pStyle w:val="Quick1"/>
        <w:lvlText w:val="%1."/>
        <w:lvlJc w:val="left"/>
      </w:lvl>
    </w:lvlOverride>
  </w:num>
  <w:num w:numId="5">
    <w:abstractNumId w:val="2"/>
    <w:lvlOverride w:ilvl="0">
      <w:startOverride w:val="5"/>
      <w:lvl w:ilvl="0">
        <w:start w:val="5"/>
        <w:numFmt w:val="decimal"/>
        <w:pStyle w:val="Quick1"/>
        <w:lvlText w:val="%1."/>
        <w:lvlJc w:val="left"/>
      </w:lvl>
    </w:lvlOverride>
  </w:num>
  <w:num w:numId="6">
    <w:abstractNumId w:val="2"/>
    <w:lvlOverride w:ilvl="0">
      <w:startOverride w:val="6"/>
      <w:lvl w:ilvl="0">
        <w:start w:val="6"/>
        <w:numFmt w:val="decimal"/>
        <w:pStyle w:val="Quick1"/>
        <w:lvlText w:val="%1."/>
        <w:lvlJc w:val="left"/>
      </w:lvl>
    </w:lvlOverride>
  </w:num>
  <w:num w:numId="7">
    <w:abstractNumId w:val="2"/>
    <w:lvlOverride w:ilvl="0">
      <w:startOverride w:val="1"/>
      <w:lvl w:ilvl="0">
        <w:start w:val="1"/>
        <w:numFmt w:val="decimal"/>
        <w:pStyle w:val="Quick1"/>
        <w:lvlText w:val="%1."/>
        <w:lvlJc w:val="left"/>
      </w:lvl>
    </w:lvlOverride>
  </w:num>
  <w:num w:numId="8">
    <w:abstractNumId w:val="2"/>
    <w:lvlOverride w:ilvl="0">
      <w:startOverride w:val="1"/>
      <w:lvl w:ilvl="0">
        <w:start w:val="1"/>
        <w:numFmt w:val="decimal"/>
        <w:pStyle w:val="Quick1"/>
        <w:lvlText w:val="%1."/>
        <w:lvlJc w:val="left"/>
      </w:lvl>
    </w:lvlOverride>
  </w:num>
  <w:num w:numId="9">
    <w:abstractNumId w:val="2"/>
    <w:lvlOverride w:ilvl="0">
      <w:startOverride w:val="1"/>
      <w:lvl w:ilvl="0">
        <w:start w:val="1"/>
        <w:numFmt w:val="decimal"/>
        <w:pStyle w:val="Quick1"/>
        <w:lvlText w:val="%1."/>
        <w:lvlJc w:val="left"/>
      </w:lvl>
    </w:lvlOverride>
  </w:num>
  <w:num w:numId="10">
    <w:abstractNumId w:val="2"/>
    <w:lvlOverride w:ilvl="0">
      <w:startOverride w:val="4"/>
      <w:lvl w:ilvl="0">
        <w:start w:val="4"/>
        <w:numFmt w:val="decimal"/>
        <w:pStyle w:val="Quick1"/>
        <w:lvlText w:val="%1."/>
        <w:lvlJc w:val="left"/>
      </w:lvl>
    </w:lvlOverride>
  </w:num>
  <w:num w:numId="11">
    <w:abstractNumId w:val="3"/>
    <w:lvlOverride w:ilvl="0">
      <w:startOverride w:val="1"/>
      <w:lvl w:ilvl="0">
        <w:start w:val="1"/>
        <w:numFmt w:val="lowerLetter"/>
        <w:pStyle w:val="Quick10"/>
        <w:lvlText w:val="%1."/>
        <w:lvlJc w:val="left"/>
        <w:rPr>
          <w:rFonts w:ascii="Times New Roman" w:eastAsia="Times New Roman" w:hAnsi="Times New Roman" w:cs="Times New Roman"/>
        </w:rPr>
      </w:lvl>
    </w:lvlOverride>
  </w:num>
  <w:num w:numId="12">
    <w:abstractNumId w:val="2"/>
    <w:lvlOverride w:ilvl="0">
      <w:startOverride w:val="1"/>
      <w:lvl w:ilvl="0">
        <w:start w:val="1"/>
        <w:numFmt w:val="decimal"/>
        <w:pStyle w:val="Quick1"/>
        <w:lvlText w:val="%1."/>
        <w:lvlJc w:val="left"/>
      </w:lvl>
    </w:lvlOverride>
  </w:num>
  <w:num w:numId="13">
    <w:abstractNumId w:val="1"/>
    <w:lvlOverride w:ilvl="0">
      <w:startOverride w:val="2"/>
      <w:lvl w:ilvl="0">
        <w:start w:val="2"/>
        <w:numFmt w:val="decimal"/>
        <w:pStyle w:val="QuickA"/>
        <w:lvlText w:val="%1."/>
        <w:lvlJc w:val="left"/>
      </w:lvl>
    </w:lvlOverride>
  </w:num>
  <w:num w:numId="14">
    <w:abstractNumId w:val="2"/>
    <w:lvlOverride w:ilvl="0">
      <w:startOverride w:val="1"/>
      <w:lvl w:ilvl="0">
        <w:start w:val="1"/>
        <w:numFmt w:val="decimal"/>
        <w:pStyle w:val="Quick1"/>
        <w:lvlText w:val="%1."/>
        <w:lvlJc w:val="left"/>
      </w:lvl>
    </w:lvlOverride>
  </w:num>
  <w:num w:numId="15">
    <w:abstractNumId w:val="1"/>
    <w:lvlOverride w:ilvl="0">
      <w:startOverride w:val="1"/>
      <w:lvl w:ilvl="0">
        <w:start w:val="1"/>
        <w:numFmt w:val="decimal"/>
        <w:pStyle w:val="QuickA"/>
        <w:lvlText w:val="%1."/>
        <w:lvlJc w:val="left"/>
      </w:lvl>
    </w:lvlOverride>
  </w:num>
  <w:num w:numId="16">
    <w:abstractNumId w:val="2"/>
    <w:lvlOverride w:ilvl="0">
      <w:startOverride w:val="1"/>
      <w:lvl w:ilvl="0">
        <w:start w:val="1"/>
        <w:numFmt w:val="decimal"/>
        <w:pStyle w:val="Quick1"/>
        <w:lvlText w:val="%1."/>
        <w:lvlJc w:val="left"/>
      </w:lvl>
    </w:lvlOverride>
  </w:num>
  <w:num w:numId="17">
    <w:abstractNumId w:val="2"/>
    <w:lvlOverride w:ilvl="0">
      <w:startOverride w:val="1"/>
      <w:lvl w:ilvl="0">
        <w:start w:val="1"/>
        <w:numFmt w:val="decimal"/>
        <w:pStyle w:val="Quick1"/>
        <w:lvlText w:val="%1."/>
        <w:lvlJc w:val="left"/>
      </w:lvl>
    </w:lvlOverride>
  </w:num>
  <w:num w:numId="18">
    <w:abstractNumId w:val="2"/>
    <w:lvlOverride w:ilvl="0">
      <w:startOverride w:val="1"/>
      <w:lvl w:ilvl="0">
        <w:start w:val="1"/>
        <w:numFmt w:val="decimal"/>
        <w:pStyle w:val="Quick1"/>
        <w:lvlText w:val="%1."/>
        <w:lvlJc w:val="left"/>
      </w:lvl>
    </w:lvlOverride>
  </w:num>
  <w:num w:numId="19">
    <w:abstractNumId w:val="2"/>
    <w:lvlOverride w:ilvl="0">
      <w:startOverride w:val="1"/>
      <w:lvl w:ilvl="0">
        <w:start w:val="1"/>
        <w:numFmt w:val="decimal"/>
        <w:pStyle w:val="Quick1"/>
        <w:lvlText w:val="%1."/>
        <w:lvlJc w:val="left"/>
      </w:lvl>
    </w:lvlOverride>
  </w:num>
  <w:num w:numId="20">
    <w:abstractNumId w:val="1"/>
    <w:lvlOverride w:ilvl="0">
      <w:startOverride w:val="1"/>
      <w:lvl w:ilvl="0">
        <w:start w:val="1"/>
        <w:numFmt w:val="decimal"/>
        <w:pStyle w:val="QuickA"/>
        <w:lvlText w:val="%1."/>
        <w:lvlJc w:val="left"/>
      </w:lvl>
    </w:lvlOverride>
  </w:num>
  <w:num w:numId="21">
    <w:abstractNumId w:val="2"/>
    <w:lvlOverride w:ilvl="0">
      <w:startOverride w:val="1"/>
      <w:lvl w:ilvl="0">
        <w:start w:val="1"/>
        <w:numFmt w:val="decimal"/>
        <w:pStyle w:val="Quick1"/>
        <w:lvlText w:val="%1."/>
        <w:lvlJc w:val="left"/>
      </w:lvl>
    </w:lvlOverride>
  </w:num>
  <w:num w:numId="22">
    <w:abstractNumId w:val="2"/>
    <w:lvlOverride w:ilvl="0">
      <w:startOverride w:val="1"/>
      <w:lvl w:ilvl="0">
        <w:start w:val="1"/>
        <w:numFmt w:val="decimal"/>
        <w:pStyle w:val="Quick1"/>
        <w:lvlText w:val="%1."/>
        <w:lvlJc w:val="left"/>
      </w:lvl>
    </w:lvlOverride>
  </w:num>
  <w:num w:numId="23">
    <w:abstractNumId w:val="2"/>
    <w:lvlOverride w:ilvl="0">
      <w:startOverride w:val="1"/>
      <w:lvl w:ilvl="0">
        <w:start w:val="1"/>
        <w:numFmt w:val="decimal"/>
        <w:pStyle w:val="Quick1"/>
        <w:lvlText w:val="%1."/>
        <w:lvlJc w:val="left"/>
      </w:lvl>
    </w:lvlOverride>
  </w:num>
  <w:num w:numId="24">
    <w:abstractNumId w:val="2"/>
    <w:lvlOverride w:ilvl="0">
      <w:startOverride w:val="1"/>
      <w:lvl w:ilvl="0">
        <w:start w:val="1"/>
        <w:numFmt w:val="decimal"/>
        <w:pStyle w:val="Quick1"/>
        <w:lvlText w:val="%1."/>
        <w:lvlJc w:val="left"/>
      </w:lvl>
    </w:lvlOverride>
  </w:num>
  <w:num w:numId="25">
    <w:abstractNumId w:val="2"/>
    <w:lvlOverride w:ilvl="0">
      <w:startOverride w:val="1"/>
      <w:lvl w:ilvl="0">
        <w:start w:val="1"/>
        <w:numFmt w:val="decimal"/>
        <w:pStyle w:val="Quick1"/>
        <w:lvlText w:val="%1."/>
        <w:lvlJc w:val="left"/>
      </w:lvl>
    </w:lvlOverride>
  </w:num>
  <w:num w:numId="26">
    <w:abstractNumId w:val="2"/>
    <w:lvlOverride w:ilvl="0">
      <w:startOverride w:val="1"/>
      <w:lvl w:ilvl="0">
        <w:start w:val="1"/>
        <w:numFmt w:val="decimal"/>
        <w:pStyle w:val="Quick1"/>
        <w:lvlText w:val="%1."/>
        <w:lvlJc w:val="left"/>
        <w:rPr>
          <w:color w:val="auto"/>
        </w:rPr>
      </w:lvl>
    </w:lvlOverride>
  </w:num>
  <w:num w:numId="27">
    <w:abstractNumId w:val="2"/>
    <w:lvlOverride w:ilvl="0">
      <w:startOverride w:val="1"/>
      <w:lvl w:ilvl="0">
        <w:start w:val="1"/>
        <w:numFmt w:val="decimal"/>
        <w:pStyle w:val="Quick1"/>
        <w:lvlText w:val="%1."/>
        <w:lvlJc w:val="left"/>
      </w:lvl>
    </w:lvlOverride>
  </w:num>
  <w:num w:numId="28">
    <w:abstractNumId w:val="2"/>
    <w:lvlOverride w:ilvl="0">
      <w:startOverride w:val="1"/>
      <w:lvl w:ilvl="0">
        <w:start w:val="1"/>
        <w:numFmt w:val="decimal"/>
        <w:pStyle w:val="Quick1"/>
        <w:lvlText w:val="%1."/>
        <w:lvlJc w:val="left"/>
      </w:lvl>
    </w:lvlOverride>
  </w:num>
  <w:num w:numId="29">
    <w:abstractNumId w:val="2"/>
    <w:lvlOverride w:ilvl="0">
      <w:startOverride w:val="1"/>
      <w:lvl w:ilvl="0">
        <w:start w:val="1"/>
        <w:numFmt w:val="decimal"/>
        <w:pStyle w:val="Quick1"/>
        <w:lvlText w:val="%1."/>
        <w:lvlJc w:val="left"/>
      </w:lvl>
    </w:lvlOverride>
  </w:num>
  <w:num w:numId="30">
    <w:abstractNumId w:val="0"/>
    <w:lvlOverride w:ilvl="0">
      <w:startOverride w:val="1"/>
      <w:lvl w:ilvl="0">
        <w:start w:val="1"/>
        <w:numFmt w:val="decimal"/>
        <w:pStyle w:val="QuickI"/>
        <w:lvlText w:val="%1."/>
        <w:lvlJc w:val="left"/>
      </w:lvl>
    </w:lvlOverride>
  </w:num>
  <w:num w:numId="31">
    <w:abstractNumId w:val="2"/>
    <w:lvlOverride w:ilvl="0">
      <w:startOverride w:val="1"/>
      <w:lvl w:ilvl="0">
        <w:start w:val="1"/>
        <w:numFmt w:val="decimal"/>
        <w:pStyle w:val="Quick1"/>
        <w:lvlText w:val="%1."/>
        <w:lvlJc w:val="left"/>
      </w:lvl>
    </w:lvlOverride>
  </w:num>
  <w:num w:numId="32">
    <w:abstractNumId w:val="2"/>
    <w:lvlOverride w:ilvl="0">
      <w:startOverride w:val="1"/>
      <w:lvl w:ilvl="0">
        <w:start w:val="1"/>
        <w:numFmt w:val="decimal"/>
        <w:pStyle w:val="Quick1"/>
        <w:lvlText w:val="%1."/>
        <w:lvlJc w:val="left"/>
      </w:lvl>
    </w:lvlOverride>
  </w:num>
  <w:num w:numId="33">
    <w:abstractNumId w:val="2"/>
    <w:lvlOverride w:ilvl="0">
      <w:startOverride w:val="1"/>
      <w:lvl w:ilvl="0">
        <w:start w:val="1"/>
        <w:numFmt w:val="decimal"/>
        <w:pStyle w:val="Quick1"/>
        <w:lvlText w:val="%1."/>
        <w:lvlJc w:val="left"/>
      </w:lvl>
    </w:lvlOverride>
  </w:num>
  <w:num w:numId="34">
    <w:abstractNumId w:val="2"/>
    <w:lvlOverride w:ilvl="0">
      <w:startOverride w:val="1"/>
      <w:lvl w:ilvl="0">
        <w:start w:val="1"/>
        <w:numFmt w:val="decimal"/>
        <w:pStyle w:val="Quick1"/>
        <w:lvlText w:val="%1."/>
        <w:lvlJc w:val="left"/>
      </w:lvl>
    </w:lvlOverride>
  </w:num>
  <w:num w:numId="35">
    <w:abstractNumId w:val="2"/>
    <w:lvlOverride w:ilvl="0">
      <w:startOverride w:val="1"/>
      <w:lvl w:ilvl="0">
        <w:start w:val="1"/>
        <w:numFmt w:val="decimal"/>
        <w:pStyle w:val="Quick1"/>
        <w:lvlText w:val="%1."/>
        <w:lvlJc w:val="left"/>
      </w:lvl>
    </w:lvlOverride>
  </w:num>
  <w:num w:numId="36">
    <w:abstractNumId w:val="2"/>
    <w:lvlOverride w:ilvl="0">
      <w:startOverride w:val="1"/>
      <w:lvl w:ilvl="0">
        <w:start w:val="1"/>
        <w:numFmt w:val="decimal"/>
        <w:pStyle w:val="Quick1"/>
        <w:lvlText w:val="%1."/>
        <w:lvlJc w:val="left"/>
      </w:lvl>
    </w:lvlOverride>
  </w:num>
  <w:num w:numId="37">
    <w:abstractNumId w:val="2"/>
    <w:lvlOverride w:ilvl="0">
      <w:startOverride w:val="1"/>
      <w:lvl w:ilvl="0">
        <w:start w:val="1"/>
        <w:numFmt w:val="decimal"/>
        <w:pStyle w:val="Quick1"/>
        <w:lvlText w:val="%1."/>
        <w:lvlJc w:val="left"/>
      </w:lvl>
    </w:lvlOverride>
  </w:num>
  <w:num w:numId="38">
    <w:abstractNumId w:val="5"/>
    <w:lvlOverride w:ilvl="0">
      <w:startOverride w:val="1"/>
      <w:lvl w:ilvl="0">
        <w:start w:val="1"/>
        <w:numFmt w:val="decimal"/>
        <w:pStyle w:val="Quicki0"/>
        <w:lvlText w:val="%1."/>
        <w:lvlJc w:val="left"/>
      </w:lvl>
    </w:lvlOverride>
  </w:num>
  <w:num w:numId="39">
    <w:abstractNumId w:val="2"/>
    <w:lvlOverride w:ilvl="0">
      <w:startOverride w:val="1"/>
      <w:lvl w:ilvl="0">
        <w:start w:val="1"/>
        <w:numFmt w:val="decimal"/>
        <w:pStyle w:val="Quick1"/>
        <w:lvlText w:val="%1."/>
        <w:lvlJc w:val="left"/>
      </w:lvl>
    </w:lvlOverride>
  </w:num>
  <w:num w:numId="40">
    <w:abstractNumId w:val="2"/>
    <w:lvlOverride w:ilvl="0">
      <w:startOverride w:val="1"/>
      <w:lvl w:ilvl="0">
        <w:start w:val="1"/>
        <w:numFmt w:val="decimal"/>
        <w:pStyle w:val="Quick1"/>
        <w:lvlText w:val="%1."/>
        <w:lvlJc w:val="left"/>
      </w:lvl>
    </w:lvlOverride>
  </w:num>
  <w:num w:numId="41">
    <w:abstractNumId w:val="2"/>
    <w:lvlOverride w:ilvl="0">
      <w:startOverride w:val="1"/>
      <w:lvl w:ilvl="0">
        <w:start w:val="1"/>
        <w:numFmt w:val="decimal"/>
        <w:pStyle w:val="Quick1"/>
        <w:lvlText w:val="%1."/>
        <w:lvlJc w:val="left"/>
      </w:lvl>
    </w:lvlOverride>
  </w:num>
  <w:num w:numId="42">
    <w:abstractNumId w:val="3"/>
    <w:lvlOverride w:ilvl="0">
      <w:startOverride w:val="1"/>
      <w:lvl w:ilvl="0">
        <w:start w:val="1"/>
        <w:numFmt w:val="decimal"/>
        <w:pStyle w:val="Quick10"/>
        <w:lvlText w:val="%1)"/>
        <w:lvlJc w:val="left"/>
      </w:lvl>
    </w:lvlOverride>
  </w:num>
  <w:num w:numId="43">
    <w:abstractNumId w:val="3"/>
    <w:lvlOverride w:ilvl="0">
      <w:startOverride w:val="1"/>
      <w:lvl w:ilvl="0">
        <w:start w:val="1"/>
        <w:numFmt w:val="decimal"/>
        <w:pStyle w:val="Quick10"/>
        <w:lvlText w:val="%1)"/>
        <w:lvlJc w:val="left"/>
      </w:lvl>
    </w:lvlOverride>
  </w:num>
  <w:num w:numId="44">
    <w:abstractNumId w:val="2"/>
    <w:lvlOverride w:ilvl="0">
      <w:startOverride w:val="2"/>
      <w:lvl w:ilvl="0">
        <w:start w:val="2"/>
        <w:numFmt w:val="decimal"/>
        <w:pStyle w:val="Quick1"/>
        <w:lvlText w:val="%1."/>
        <w:lvlJc w:val="left"/>
      </w:lvl>
    </w:lvlOverride>
  </w:num>
  <w:num w:numId="45">
    <w:abstractNumId w:val="3"/>
    <w:lvlOverride w:ilvl="0">
      <w:startOverride w:val="1"/>
      <w:lvl w:ilvl="0">
        <w:start w:val="1"/>
        <w:numFmt w:val="decimal"/>
        <w:pStyle w:val="Quick10"/>
        <w:lvlText w:val="%1)"/>
        <w:lvlJc w:val="left"/>
      </w:lvl>
    </w:lvlOverride>
  </w:num>
  <w:num w:numId="46">
    <w:abstractNumId w:val="2"/>
    <w:lvlOverride w:ilvl="0">
      <w:startOverride w:val="7"/>
      <w:lvl w:ilvl="0">
        <w:start w:val="7"/>
        <w:numFmt w:val="decimal"/>
        <w:pStyle w:val="Quick1"/>
        <w:lvlText w:val="%1."/>
        <w:lvlJc w:val="left"/>
      </w:lvl>
    </w:lvlOverride>
  </w:num>
  <w:num w:numId="47">
    <w:abstractNumId w:val="3"/>
    <w:lvlOverride w:ilvl="0">
      <w:startOverride w:val="1"/>
      <w:lvl w:ilvl="0">
        <w:start w:val="1"/>
        <w:numFmt w:val="decimal"/>
        <w:pStyle w:val="Quick10"/>
        <w:lvlText w:val="%1)"/>
        <w:lvlJc w:val="left"/>
      </w:lvl>
    </w:lvlOverride>
  </w:num>
  <w:num w:numId="48">
    <w:abstractNumId w:val="2"/>
    <w:lvlOverride w:ilvl="0">
      <w:startOverride w:val="10"/>
      <w:lvl w:ilvl="0">
        <w:start w:val="10"/>
        <w:numFmt w:val="decimal"/>
        <w:pStyle w:val="Quick1"/>
        <w:lvlText w:val="%1."/>
        <w:lvlJc w:val="left"/>
      </w:lvl>
    </w:lvlOverride>
  </w:num>
  <w:num w:numId="49">
    <w:abstractNumId w:val="3"/>
    <w:lvlOverride w:ilvl="0">
      <w:startOverride w:val="1"/>
      <w:lvl w:ilvl="0">
        <w:start w:val="1"/>
        <w:numFmt w:val="decimal"/>
        <w:pStyle w:val="Quick10"/>
        <w:lvlText w:val="%1)"/>
        <w:lvlJc w:val="left"/>
      </w:lvl>
    </w:lvlOverride>
  </w:num>
  <w:num w:numId="50">
    <w:abstractNumId w:val="3"/>
    <w:lvlOverride w:ilvl="0">
      <w:startOverride w:val="1"/>
      <w:lvl w:ilvl="0">
        <w:start w:val="1"/>
        <w:numFmt w:val="decimal"/>
        <w:pStyle w:val="Quick10"/>
        <w:lvlText w:val="%1)"/>
        <w:lvlJc w:val="left"/>
      </w:lvl>
    </w:lvlOverride>
  </w:num>
  <w:num w:numId="51">
    <w:abstractNumId w:val="2"/>
    <w:lvlOverride w:ilvl="0">
      <w:startOverride w:val="12"/>
      <w:lvl w:ilvl="0">
        <w:start w:val="12"/>
        <w:numFmt w:val="decimal"/>
        <w:pStyle w:val="Quick1"/>
        <w:lvlText w:val="%1."/>
        <w:lvlJc w:val="left"/>
      </w:lvl>
    </w:lvlOverride>
  </w:num>
  <w:num w:numId="52">
    <w:abstractNumId w:val="3"/>
    <w:lvlOverride w:ilvl="0">
      <w:startOverride w:val="1"/>
      <w:lvl w:ilvl="0">
        <w:start w:val="1"/>
        <w:numFmt w:val="decimal"/>
        <w:pStyle w:val="Quick10"/>
        <w:lvlText w:val="%1)"/>
        <w:lvlJc w:val="left"/>
      </w:lvl>
    </w:lvlOverride>
  </w:num>
  <w:num w:numId="53">
    <w:abstractNumId w:val="3"/>
    <w:lvlOverride w:ilvl="0">
      <w:startOverride w:val="1"/>
      <w:lvl w:ilvl="0">
        <w:start w:val="1"/>
        <w:numFmt w:val="decimal"/>
        <w:pStyle w:val="Quick10"/>
        <w:lvlText w:val="%1)"/>
        <w:lvlJc w:val="left"/>
      </w:lvl>
    </w:lvlOverride>
  </w:num>
  <w:num w:numId="54">
    <w:abstractNumId w:val="3"/>
    <w:lvlOverride w:ilvl="0">
      <w:startOverride w:val="1"/>
      <w:lvl w:ilvl="0">
        <w:start w:val="1"/>
        <w:numFmt w:val="decimal"/>
        <w:pStyle w:val="Quick10"/>
        <w:lvlText w:val="%1)"/>
        <w:lvlJc w:val="left"/>
      </w:lvl>
    </w:lvlOverride>
  </w:num>
  <w:num w:numId="55">
    <w:abstractNumId w:val="3"/>
    <w:lvlOverride w:ilvl="0">
      <w:startOverride w:val="1"/>
      <w:lvl w:ilvl="0">
        <w:start w:val="1"/>
        <w:numFmt w:val="decimal"/>
        <w:pStyle w:val="Quick10"/>
        <w:lvlText w:val="%1)"/>
        <w:lvlJc w:val="left"/>
      </w:lvl>
    </w:lvlOverride>
  </w:num>
  <w:num w:numId="56">
    <w:abstractNumId w:val="3"/>
    <w:lvlOverride w:ilvl="0">
      <w:startOverride w:val="1"/>
      <w:lvl w:ilvl="0">
        <w:start w:val="1"/>
        <w:numFmt w:val="decimal"/>
        <w:pStyle w:val="Quick10"/>
        <w:lvlText w:val="%1)"/>
        <w:lvlJc w:val="left"/>
      </w:lvl>
    </w:lvlOverride>
  </w:num>
  <w:num w:numId="57">
    <w:abstractNumId w:val="2"/>
    <w:lvlOverride w:ilvl="0">
      <w:startOverride w:val="14"/>
      <w:lvl w:ilvl="0">
        <w:start w:val="14"/>
        <w:numFmt w:val="decimal"/>
        <w:pStyle w:val="Quick1"/>
        <w:lvlText w:val="%1."/>
        <w:lvlJc w:val="left"/>
      </w:lvl>
    </w:lvlOverride>
  </w:num>
  <w:num w:numId="58">
    <w:abstractNumId w:val="2"/>
    <w:lvlOverride w:ilvl="0">
      <w:startOverride w:val="1"/>
      <w:lvl w:ilvl="0">
        <w:start w:val="1"/>
        <w:numFmt w:val="decimal"/>
        <w:pStyle w:val="Quick1"/>
        <w:lvlText w:val="%1."/>
        <w:lvlJc w:val="left"/>
      </w:lvl>
    </w:lvlOverride>
  </w:num>
  <w:num w:numId="59">
    <w:abstractNumId w:val="2"/>
    <w:lvlOverride w:ilvl="0">
      <w:startOverride w:val="1"/>
      <w:lvl w:ilvl="0">
        <w:start w:val="1"/>
        <w:numFmt w:val="decimal"/>
        <w:pStyle w:val="Quick1"/>
        <w:lvlText w:val="%1."/>
        <w:lvlJc w:val="left"/>
      </w:lvl>
    </w:lvlOverride>
  </w:num>
  <w:num w:numId="60">
    <w:abstractNumId w:val="1"/>
    <w:lvlOverride w:ilvl="0">
      <w:startOverride w:val="2"/>
      <w:lvl w:ilvl="0">
        <w:start w:val="2"/>
        <w:numFmt w:val="decimal"/>
        <w:pStyle w:val="QuickA"/>
        <w:lvlText w:val="%1."/>
        <w:lvlJc w:val="left"/>
      </w:lvl>
    </w:lvlOverride>
  </w:num>
  <w:num w:numId="61">
    <w:abstractNumId w:val="2"/>
    <w:lvlOverride w:ilvl="0">
      <w:startOverride w:val="1"/>
      <w:lvl w:ilvl="0">
        <w:start w:val="1"/>
        <w:numFmt w:val="decimal"/>
        <w:pStyle w:val="Quick1"/>
        <w:lvlText w:val="%1."/>
        <w:lvlJc w:val="left"/>
      </w:lvl>
    </w:lvlOverride>
  </w:num>
  <w:num w:numId="62">
    <w:abstractNumId w:val="2"/>
    <w:lvlOverride w:ilvl="0">
      <w:startOverride w:val="1"/>
      <w:lvl w:ilvl="0">
        <w:start w:val="1"/>
        <w:numFmt w:val="decimal"/>
        <w:pStyle w:val="Quick1"/>
        <w:lvlText w:val="%1."/>
        <w:lvlJc w:val="left"/>
      </w:lvl>
    </w:lvlOverride>
  </w:num>
  <w:num w:numId="63">
    <w:abstractNumId w:val="2"/>
    <w:lvlOverride w:ilvl="0">
      <w:startOverride w:val="1"/>
      <w:lvl w:ilvl="0">
        <w:start w:val="1"/>
        <w:numFmt w:val="decimal"/>
        <w:pStyle w:val="Quick1"/>
        <w:lvlText w:val="%1."/>
        <w:lvlJc w:val="left"/>
      </w:lvl>
    </w:lvlOverride>
  </w:num>
  <w:num w:numId="64">
    <w:abstractNumId w:val="6"/>
    <w:lvlOverride w:ilvl="0">
      <w:startOverride w:val="1"/>
      <w:lvl w:ilvl="0">
        <w:start w:val="1"/>
        <w:numFmt w:val="decimal"/>
        <w:pStyle w:val="Quicka1"/>
        <w:lvlText w:val="%1)"/>
        <w:lvlJc w:val="left"/>
      </w:lvl>
    </w:lvlOverride>
  </w:num>
  <w:num w:numId="65">
    <w:abstractNumId w:val="2"/>
    <w:lvlOverride w:ilvl="0">
      <w:startOverride w:val="1"/>
      <w:lvl w:ilvl="0">
        <w:start w:val="1"/>
        <w:numFmt w:val="decimal"/>
        <w:pStyle w:val="Quick1"/>
        <w:lvlText w:val="%1."/>
        <w:lvlJc w:val="left"/>
      </w:lvl>
    </w:lvlOverride>
  </w:num>
  <w:num w:numId="66">
    <w:abstractNumId w:val="4"/>
    <w:lvlOverride w:ilvl="0">
      <w:startOverride w:val="1"/>
      <w:lvl w:ilvl="0">
        <w:start w:val="1"/>
        <w:numFmt w:val="decimal"/>
        <w:pStyle w:val="Quicka0"/>
        <w:lvlText w:val="%1."/>
        <w:lvlJc w:val="left"/>
      </w:lvl>
    </w:lvlOverride>
  </w:num>
  <w:num w:numId="67">
    <w:abstractNumId w:val="3"/>
    <w:lvlOverride w:ilvl="0">
      <w:startOverride w:val="1"/>
      <w:lvl w:ilvl="0">
        <w:start w:val="1"/>
        <w:numFmt w:val="decimal"/>
        <w:pStyle w:val="Quick10"/>
        <w:lvlText w:val="%1)"/>
        <w:lvlJc w:val="left"/>
      </w:lvl>
    </w:lvlOverride>
  </w:num>
  <w:num w:numId="68">
    <w:abstractNumId w:val="2"/>
    <w:lvlOverride w:ilvl="0">
      <w:startOverride w:val="3"/>
      <w:lvl w:ilvl="0">
        <w:start w:val="3"/>
        <w:numFmt w:val="decimal"/>
        <w:pStyle w:val="Quick1"/>
        <w:lvlText w:val="%1."/>
        <w:lvlJc w:val="left"/>
      </w:lvl>
    </w:lvlOverride>
  </w:num>
  <w:num w:numId="69">
    <w:abstractNumId w:val="3"/>
    <w:lvlOverride w:ilvl="0">
      <w:startOverride w:val="1"/>
      <w:lvl w:ilvl="0">
        <w:start w:val="1"/>
        <w:numFmt w:val="decimal"/>
        <w:pStyle w:val="Quick10"/>
        <w:lvlText w:val="%1)"/>
        <w:lvlJc w:val="left"/>
      </w:lvl>
    </w:lvlOverride>
  </w:num>
  <w:num w:numId="70">
    <w:abstractNumId w:val="2"/>
    <w:lvlOverride w:ilvl="0">
      <w:startOverride w:val="2"/>
      <w:lvl w:ilvl="0">
        <w:start w:val="2"/>
        <w:numFmt w:val="decimal"/>
        <w:pStyle w:val="Quick1"/>
        <w:lvlText w:val="%1."/>
        <w:lvlJc w:val="left"/>
      </w:lvl>
    </w:lvlOverride>
  </w:num>
  <w:num w:numId="71">
    <w:abstractNumId w:val="25"/>
  </w:num>
  <w:num w:numId="72">
    <w:abstractNumId w:val="121"/>
  </w:num>
  <w:num w:numId="73">
    <w:abstractNumId w:val="52"/>
  </w:num>
  <w:num w:numId="74">
    <w:abstractNumId w:val="91"/>
  </w:num>
  <w:num w:numId="75">
    <w:abstractNumId w:val="36"/>
  </w:num>
  <w:num w:numId="76">
    <w:abstractNumId w:val="124"/>
  </w:num>
  <w:num w:numId="77">
    <w:abstractNumId w:val="46"/>
  </w:num>
  <w:num w:numId="78">
    <w:abstractNumId w:val="59"/>
  </w:num>
  <w:num w:numId="79">
    <w:abstractNumId w:val="2"/>
    <w:lvlOverride w:ilvl="0">
      <w:startOverride w:val="7"/>
      <w:lvl w:ilvl="0">
        <w:start w:val="7"/>
        <w:numFmt w:val="decimal"/>
        <w:pStyle w:val="Quick1"/>
        <w:lvlText w:val="%1."/>
        <w:lvlJc w:val="left"/>
      </w:lvl>
    </w:lvlOverride>
  </w:num>
  <w:num w:numId="80">
    <w:abstractNumId w:val="20"/>
  </w:num>
  <w:num w:numId="81">
    <w:abstractNumId w:val="84"/>
  </w:num>
  <w:num w:numId="82">
    <w:abstractNumId w:val="83"/>
  </w:num>
  <w:num w:numId="83">
    <w:abstractNumId w:val="88"/>
  </w:num>
  <w:num w:numId="84">
    <w:abstractNumId w:val="61"/>
  </w:num>
  <w:num w:numId="85">
    <w:abstractNumId w:val="45"/>
  </w:num>
  <w:num w:numId="86">
    <w:abstractNumId w:val="32"/>
  </w:num>
  <w:num w:numId="87">
    <w:abstractNumId w:val="30"/>
  </w:num>
  <w:num w:numId="88">
    <w:abstractNumId w:val="41"/>
  </w:num>
  <w:num w:numId="89">
    <w:abstractNumId w:val="81"/>
  </w:num>
  <w:num w:numId="90">
    <w:abstractNumId w:val="97"/>
  </w:num>
  <w:num w:numId="91">
    <w:abstractNumId w:val="34"/>
  </w:num>
  <w:num w:numId="92">
    <w:abstractNumId w:val="92"/>
  </w:num>
  <w:num w:numId="93">
    <w:abstractNumId w:val="15"/>
  </w:num>
  <w:num w:numId="94">
    <w:abstractNumId w:val="82"/>
  </w:num>
  <w:num w:numId="95">
    <w:abstractNumId w:val="73"/>
  </w:num>
  <w:num w:numId="96">
    <w:abstractNumId w:val="62"/>
  </w:num>
  <w:num w:numId="97">
    <w:abstractNumId w:val="31"/>
  </w:num>
  <w:num w:numId="98">
    <w:abstractNumId w:val="26"/>
  </w:num>
  <w:num w:numId="99">
    <w:abstractNumId w:val="89"/>
  </w:num>
  <w:num w:numId="100">
    <w:abstractNumId w:val="69"/>
  </w:num>
  <w:num w:numId="101">
    <w:abstractNumId w:val="95"/>
  </w:num>
  <w:num w:numId="102">
    <w:abstractNumId w:val="70"/>
  </w:num>
  <w:num w:numId="103">
    <w:abstractNumId w:val="75"/>
  </w:num>
  <w:num w:numId="104">
    <w:abstractNumId w:val="85"/>
  </w:num>
  <w:num w:numId="105">
    <w:abstractNumId w:val="90"/>
  </w:num>
  <w:num w:numId="106">
    <w:abstractNumId w:val="22"/>
  </w:num>
  <w:num w:numId="107">
    <w:abstractNumId w:val="18"/>
  </w:num>
  <w:num w:numId="108">
    <w:abstractNumId w:val="94"/>
  </w:num>
  <w:num w:numId="109">
    <w:abstractNumId w:val="47"/>
  </w:num>
  <w:num w:numId="110">
    <w:abstractNumId w:val="105"/>
  </w:num>
  <w:num w:numId="111">
    <w:abstractNumId w:val="43"/>
  </w:num>
  <w:num w:numId="112">
    <w:abstractNumId w:val="104"/>
  </w:num>
  <w:num w:numId="113">
    <w:abstractNumId w:val="107"/>
  </w:num>
  <w:num w:numId="114">
    <w:abstractNumId w:val="38"/>
  </w:num>
  <w:num w:numId="115">
    <w:abstractNumId w:val="117"/>
  </w:num>
  <w:num w:numId="116">
    <w:abstractNumId w:val="115"/>
  </w:num>
  <w:num w:numId="117">
    <w:abstractNumId w:val="119"/>
  </w:num>
  <w:num w:numId="118">
    <w:abstractNumId w:val="42"/>
  </w:num>
  <w:num w:numId="119">
    <w:abstractNumId w:val="103"/>
  </w:num>
  <w:num w:numId="120">
    <w:abstractNumId w:val="68"/>
  </w:num>
  <w:num w:numId="121">
    <w:abstractNumId w:val="74"/>
  </w:num>
  <w:num w:numId="122">
    <w:abstractNumId w:val="106"/>
  </w:num>
  <w:num w:numId="123">
    <w:abstractNumId w:val="80"/>
  </w:num>
  <w:num w:numId="124">
    <w:abstractNumId w:val="77"/>
  </w:num>
  <w:num w:numId="125">
    <w:abstractNumId w:val="40"/>
  </w:num>
  <w:num w:numId="126">
    <w:abstractNumId w:val="54"/>
  </w:num>
  <w:num w:numId="127">
    <w:abstractNumId w:val="9"/>
  </w:num>
  <w:num w:numId="128">
    <w:abstractNumId w:val="17"/>
  </w:num>
  <w:num w:numId="129">
    <w:abstractNumId w:val="39"/>
  </w:num>
  <w:num w:numId="130">
    <w:abstractNumId w:val="99"/>
  </w:num>
  <w:num w:numId="131">
    <w:abstractNumId w:val="44"/>
  </w:num>
  <w:num w:numId="132">
    <w:abstractNumId w:val="11"/>
  </w:num>
  <w:num w:numId="133">
    <w:abstractNumId w:val="79"/>
  </w:num>
  <w:num w:numId="134">
    <w:abstractNumId w:val="116"/>
  </w:num>
  <w:num w:numId="135">
    <w:abstractNumId w:val="37"/>
  </w:num>
  <w:num w:numId="136">
    <w:abstractNumId w:val="16"/>
  </w:num>
  <w:num w:numId="137">
    <w:abstractNumId w:val="87"/>
  </w:num>
  <w:num w:numId="138">
    <w:abstractNumId w:val="64"/>
  </w:num>
  <w:num w:numId="139">
    <w:abstractNumId w:val="53"/>
  </w:num>
  <w:num w:numId="140">
    <w:abstractNumId w:val="118"/>
  </w:num>
  <w:num w:numId="141">
    <w:abstractNumId w:val="86"/>
  </w:num>
  <w:num w:numId="142">
    <w:abstractNumId w:val="93"/>
  </w:num>
  <w:num w:numId="143">
    <w:abstractNumId w:val="122"/>
  </w:num>
  <w:num w:numId="144">
    <w:abstractNumId w:val="35"/>
  </w:num>
  <w:num w:numId="145">
    <w:abstractNumId w:val="49"/>
  </w:num>
  <w:num w:numId="146">
    <w:abstractNumId w:val="58"/>
  </w:num>
  <w:num w:numId="147">
    <w:abstractNumId w:val="108"/>
  </w:num>
  <w:num w:numId="148">
    <w:abstractNumId w:val="111"/>
  </w:num>
  <w:num w:numId="149">
    <w:abstractNumId w:val="50"/>
  </w:num>
  <w:num w:numId="150">
    <w:abstractNumId w:val="96"/>
  </w:num>
  <w:num w:numId="151">
    <w:abstractNumId w:val="8"/>
  </w:num>
  <w:num w:numId="152">
    <w:abstractNumId w:val="33"/>
  </w:num>
  <w:num w:numId="153">
    <w:abstractNumId w:val="113"/>
  </w:num>
  <w:num w:numId="154">
    <w:abstractNumId w:val="27"/>
  </w:num>
  <w:num w:numId="155">
    <w:abstractNumId w:val="10"/>
  </w:num>
  <w:num w:numId="156">
    <w:abstractNumId w:val="57"/>
  </w:num>
  <w:num w:numId="157">
    <w:abstractNumId w:val="67"/>
  </w:num>
  <w:num w:numId="158">
    <w:abstractNumId w:val="12"/>
  </w:num>
  <w:num w:numId="159">
    <w:abstractNumId w:val="56"/>
  </w:num>
  <w:num w:numId="160">
    <w:abstractNumId w:val="63"/>
  </w:num>
  <w:num w:numId="161">
    <w:abstractNumId w:val="51"/>
  </w:num>
  <w:num w:numId="162">
    <w:abstractNumId w:val="100"/>
  </w:num>
  <w:num w:numId="163">
    <w:abstractNumId w:val="125"/>
  </w:num>
  <w:num w:numId="164">
    <w:abstractNumId w:val="13"/>
  </w:num>
  <w:num w:numId="165">
    <w:abstractNumId w:val="23"/>
  </w:num>
  <w:num w:numId="166">
    <w:abstractNumId w:val="48"/>
  </w:num>
  <w:num w:numId="167">
    <w:abstractNumId w:val="21"/>
  </w:num>
  <w:num w:numId="168">
    <w:abstractNumId w:val="14"/>
  </w:num>
  <w:num w:numId="169">
    <w:abstractNumId w:val="72"/>
  </w:num>
  <w:num w:numId="170">
    <w:abstractNumId w:val="78"/>
  </w:num>
  <w:num w:numId="171">
    <w:abstractNumId w:val="19"/>
  </w:num>
  <w:num w:numId="172">
    <w:abstractNumId w:val="110"/>
  </w:num>
  <w:num w:numId="173">
    <w:abstractNumId w:val="123"/>
  </w:num>
  <w:num w:numId="174">
    <w:abstractNumId w:val="101"/>
  </w:num>
  <w:num w:numId="175">
    <w:abstractNumId w:val="114"/>
  </w:num>
  <w:num w:numId="176">
    <w:abstractNumId w:val="2"/>
    <w:lvlOverride w:ilvl="0">
      <w:startOverride w:val="1"/>
      <w:lvl w:ilvl="0">
        <w:start w:val="1"/>
        <w:numFmt w:val="decimal"/>
        <w:pStyle w:val="Quick1"/>
        <w:lvlText w:val="%1."/>
        <w:lvlJc w:val="left"/>
      </w:lvl>
    </w:lvlOverride>
  </w:num>
  <w:num w:numId="177">
    <w:abstractNumId w:val="0"/>
    <w:lvlOverride w:ilvl="0">
      <w:startOverride w:val="1"/>
      <w:lvl w:ilvl="0">
        <w:start w:val="1"/>
        <w:numFmt w:val="decimal"/>
        <w:pStyle w:val="QuickI"/>
        <w:lvlText w:val="%1."/>
        <w:lvlJc w:val="left"/>
      </w:lvl>
    </w:lvlOverride>
  </w:num>
  <w:num w:numId="178">
    <w:abstractNumId w:val="29"/>
  </w:num>
  <w:num w:numId="179">
    <w:abstractNumId w:val="0"/>
    <w:lvlOverride w:ilvl="0">
      <w:startOverride w:val="1"/>
      <w:lvl w:ilvl="0">
        <w:start w:val="1"/>
        <w:numFmt w:val="decimal"/>
        <w:pStyle w:val="QuickI"/>
        <w:lvlText w:val="%1."/>
        <w:lvlJc w:val="left"/>
      </w:lvl>
    </w:lvlOverride>
  </w:num>
  <w:num w:numId="180">
    <w:abstractNumId w:val="112"/>
  </w:num>
  <w:num w:numId="181">
    <w:abstractNumId w:val="109"/>
  </w:num>
  <w:num w:numId="182">
    <w:abstractNumId w:val="98"/>
  </w:num>
  <w:num w:numId="183">
    <w:abstractNumId w:val="55"/>
  </w:num>
  <w:num w:numId="184">
    <w:abstractNumId w:val="76"/>
  </w:num>
  <w:num w:numId="185">
    <w:abstractNumId w:val="65"/>
  </w:num>
  <w:num w:numId="186">
    <w:abstractNumId w:val="66"/>
  </w:num>
  <w:num w:numId="187">
    <w:abstractNumId w:val="28"/>
  </w:num>
  <w:num w:numId="188">
    <w:abstractNumId w:val="71"/>
  </w:num>
  <w:num w:numId="189">
    <w:abstractNumId w:val="7"/>
  </w:num>
  <w:num w:numId="190">
    <w:abstractNumId w:val="24"/>
  </w:num>
  <w:num w:numId="191">
    <w:abstractNumId w:val="60"/>
  </w:num>
  <w:num w:numId="192">
    <w:abstractNumId w:val="120"/>
  </w:num>
  <w:num w:numId="193">
    <w:abstractNumId w:val="102"/>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83969">
      <o:colormru v:ext="edit" colors="#ff6"/>
      <o:colormenu v:ext="edit" fillcolor="none"/>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B15"/>
    <w:rsid w:val="0000058D"/>
    <w:rsid w:val="00000DE0"/>
    <w:rsid w:val="00027748"/>
    <w:rsid w:val="00034F42"/>
    <w:rsid w:val="0004759D"/>
    <w:rsid w:val="00051996"/>
    <w:rsid w:val="00055340"/>
    <w:rsid w:val="000744CD"/>
    <w:rsid w:val="00086C3F"/>
    <w:rsid w:val="00092128"/>
    <w:rsid w:val="00093606"/>
    <w:rsid w:val="000B1256"/>
    <w:rsid w:val="000C435A"/>
    <w:rsid w:val="000C6F70"/>
    <w:rsid w:val="000D1DC6"/>
    <w:rsid w:val="000D2AEF"/>
    <w:rsid w:val="000E3675"/>
    <w:rsid w:val="000E6AA2"/>
    <w:rsid w:val="000F16FA"/>
    <w:rsid w:val="001024B6"/>
    <w:rsid w:val="001041FE"/>
    <w:rsid w:val="00106A21"/>
    <w:rsid w:val="00112AB1"/>
    <w:rsid w:val="00120238"/>
    <w:rsid w:val="001244D8"/>
    <w:rsid w:val="00130184"/>
    <w:rsid w:val="00130D5E"/>
    <w:rsid w:val="00133852"/>
    <w:rsid w:val="001507A7"/>
    <w:rsid w:val="0016238F"/>
    <w:rsid w:val="00166206"/>
    <w:rsid w:val="00190FDB"/>
    <w:rsid w:val="001A673B"/>
    <w:rsid w:val="001B7498"/>
    <w:rsid w:val="001D0EA3"/>
    <w:rsid w:val="001E0757"/>
    <w:rsid w:val="001E3214"/>
    <w:rsid w:val="001F2E9E"/>
    <w:rsid w:val="00201531"/>
    <w:rsid w:val="002042B5"/>
    <w:rsid w:val="00204C29"/>
    <w:rsid w:val="002063A2"/>
    <w:rsid w:val="0020798C"/>
    <w:rsid w:val="00210FF5"/>
    <w:rsid w:val="00212A58"/>
    <w:rsid w:val="00254278"/>
    <w:rsid w:val="00257156"/>
    <w:rsid w:val="00260AF2"/>
    <w:rsid w:val="00261223"/>
    <w:rsid w:val="00273C01"/>
    <w:rsid w:val="00275D27"/>
    <w:rsid w:val="00277860"/>
    <w:rsid w:val="00280E8D"/>
    <w:rsid w:val="00290EF2"/>
    <w:rsid w:val="002A061C"/>
    <w:rsid w:val="002A7747"/>
    <w:rsid w:val="002A7894"/>
    <w:rsid w:val="002B0909"/>
    <w:rsid w:val="002B211C"/>
    <w:rsid w:val="002B48B4"/>
    <w:rsid w:val="002C08BB"/>
    <w:rsid w:val="002C1A9F"/>
    <w:rsid w:val="002D31CF"/>
    <w:rsid w:val="002E14F3"/>
    <w:rsid w:val="002F1C21"/>
    <w:rsid w:val="002F3861"/>
    <w:rsid w:val="0030066F"/>
    <w:rsid w:val="00303FE4"/>
    <w:rsid w:val="00305B15"/>
    <w:rsid w:val="00307AB1"/>
    <w:rsid w:val="003121E4"/>
    <w:rsid w:val="00312B66"/>
    <w:rsid w:val="003522A3"/>
    <w:rsid w:val="00354083"/>
    <w:rsid w:val="0035537D"/>
    <w:rsid w:val="00363D3C"/>
    <w:rsid w:val="00364FA7"/>
    <w:rsid w:val="00367754"/>
    <w:rsid w:val="00373B8C"/>
    <w:rsid w:val="003759BF"/>
    <w:rsid w:val="003C7A4E"/>
    <w:rsid w:val="003D2FD2"/>
    <w:rsid w:val="003D317E"/>
    <w:rsid w:val="003D620E"/>
    <w:rsid w:val="003D65F4"/>
    <w:rsid w:val="003E0D43"/>
    <w:rsid w:val="003E4529"/>
    <w:rsid w:val="003F15D6"/>
    <w:rsid w:val="00401773"/>
    <w:rsid w:val="00406814"/>
    <w:rsid w:val="004125D9"/>
    <w:rsid w:val="00434E03"/>
    <w:rsid w:val="004447DE"/>
    <w:rsid w:val="00444830"/>
    <w:rsid w:val="00446E78"/>
    <w:rsid w:val="00450765"/>
    <w:rsid w:val="00470FD1"/>
    <w:rsid w:val="00483CD3"/>
    <w:rsid w:val="00484A86"/>
    <w:rsid w:val="00490CBF"/>
    <w:rsid w:val="004931D8"/>
    <w:rsid w:val="00495C30"/>
    <w:rsid w:val="004A508F"/>
    <w:rsid w:val="004B0FE6"/>
    <w:rsid w:val="004B74CD"/>
    <w:rsid w:val="004D7B9E"/>
    <w:rsid w:val="005007D7"/>
    <w:rsid w:val="00507F69"/>
    <w:rsid w:val="005132B0"/>
    <w:rsid w:val="0052556B"/>
    <w:rsid w:val="00526B15"/>
    <w:rsid w:val="00541164"/>
    <w:rsid w:val="005413B0"/>
    <w:rsid w:val="0054238A"/>
    <w:rsid w:val="00544DCD"/>
    <w:rsid w:val="0054788E"/>
    <w:rsid w:val="005559C9"/>
    <w:rsid w:val="00560E08"/>
    <w:rsid w:val="005634A8"/>
    <w:rsid w:val="00565433"/>
    <w:rsid w:val="005764BF"/>
    <w:rsid w:val="00584807"/>
    <w:rsid w:val="00591575"/>
    <w:rsid w:val="00593988"/>
    <w:rsid w:val="00593CB2"/>
    <w:rsid w:val="005A0DFD"/>
    <w:rsid w:val="005B0E6D"/>
    <w:rsid w:val="005F20E4"/>
    <w:rsid w:val="005F2AA2"/>
    <w:rsid w:val="005F5EA5"/>
    <w:rsid w:val="005F68F5"/>
    <w:rsid w:val="00601AD2"/>
    <w:rsid w:val="00622F67"/>
    <w:rsid w:val="0062775F"/>
    <w:rsid w:val="00636189"/>
    <w:rsid w:val="00642ABF"/>
    <w:rsid w:val="006531EF"/>
    <w:rsid w:val="006542C0"/>
    <w:rsid w:val="00660B2D"/>
    <w:rsid w:val="006635C8"/>
    <w:rsid w:val="00667F99"/>
    <w:rsid w:val="0067681A"/>
    <w:rsid w:val="00676AEF"/>
    <w:rsid w:val="00682E2A"/>
    <w:rsid w:val="006941CD"/>
    <w:rsid w:val="006B3D10"/>
    <w:rsid w:val="006B72A6"/>
    <w:rsid w:val="006C7CEA"/>
    <w:rsid w:val="006D0CED"/>
    <w:rsid w:val="006D59B5"/>
    <w:rsid w:val="006E6C15"/>
    <w:rsid w:val="007333BA"/>
    <w:rsid w:val="00733431"/>
    <w:rsid w:val="00746892"/>
    <w:rsid w:val="00747699"/>
    <w:rsid w:val="0075077F"/>
    <w:rsid w:val="00761251"/>
    <w:rsid w:val="007640FE"/>
    <w:rsid w:val="007717F9"/>
    <w:rsid w:val="0077300D"/>
    <w:rsid w:val="0077521A"/>
    <w:rsid w:val="0078193D"/>
    <w:rsid w:val="007A4B74"/>
    <w:rsid w:val="007A5D28"/>
    <w:rsid w:val="007B5E8D"/>
    <w:rsid w:val="007C4C4E"/>
    <w:rsid w:val="007D1057"/>
    <w:rsid w:val="007D4311"/>
    <w:rsid w:val="007E7E57"/>
    <w:rsid w:val="007F0BCA"/>
    <w:rsid w:val="007F0E4F"/>
    <w:rsid w:val="00822D26"/>
    <w:rsid w:val="0082676E"/>
    <w:rsid w:val="00834CB7"/>
    <w:rsid w:val="00836D00"/>
    <w:rsid w:val="0085278F"/>
    <w:rsid w:val="008543AD"/>
    <w:rsid w:val="00860195"/>
    <w:rsid w:val="00863B57"/>
    <w:rsid w:val="008659DD"/>
    <w:rsid w:val="0088778F"/>
    <w:rsid w:val="00893716"/>
    <w:rsid w:val="0089551D"/>
    <w:rsid w:val="008A59F7"/>
    <w:rsid w:val="008A7330"/>
    <w:rsid w:val="008B377D"/>
    <w:rsid w:val="008B3871"/>
    <w:rsid w:val="008B5683"/>
    <w:rsid w:val="008B7AC3"/>
    <w:rsid w:val="008D6898"/>
    <w:rsid w:val="008E16EC"/>
    <w:rsid w:val="008E5629"/>
    <w:rsid w:val="0090506A"/>
    <w:rsid w:val="009166F5"/>
    <w:rsid w:val="00916CAB"/>
    <w:rsid w:val="0092384E"/>
    <w:rsid w:val="009557DB"/>
    <w:rsid w:val="00961E06"/>
    <w:rsid w:val="0096315C"/>
    <w:rsid w:val="00976B6F"/>
    <w:rsid w:val="00986F52"/>
    <w:rsid w:val="00992376"/>
    <w:rsid w:val="00993C6E"/>
    <w:rsid w:val="009A38DD"/>
    <w:rsid w:val="009B2660"/>
    <w:rsid w:val="009B5CEC"/>
    <w:rsid w:val="009D350A"/>
    <w:rsid w:val="009D7A30"/>
    <w:rsid w:val="00A02C75"/>
    <w:rsid w:val="00A077FD"/>
    <w:rsid w:val="00A11272"/>
    <w:rsid w:val="00A35712"/>
    <w:rsid w:val="00A36A87"/>
    <w:rsid w:val="00A50EFE"/>
    <w:rsid w:val="00A525D4"/>
    <w:rsid w:val="00A5321C"/>
    <w:rsid w:val="00A614DF"/>
    <w:rsid w:val="00A65A3A"/>
    <w:rsid w:val="00A67642"/>
    <w:rsid w:val="00A819F6"/>
    <w:rsid w:val="00AB031A"/>
    <w:rsid w:val="00AB4FEE"/>
    <w:rsid w:val="00AC15A7"/>
    <w:rsid w:val="00AD4C17"/>
    <w:rsid w:val="00AE2CB8"/>
    <w:rsid w:val="00B00110"/>
    <w:rsid w:val="00B111DC"/>
    <w:rsid w:val="00B11567"/>
    <w:rsid w:val="00B23D12"/>
    <w:rsid w:val="00B44344"/>
    <w:rsid w:val="00B56E29"/>
    <w:rsid w:val="00B5779D"/>
    <w:rsid w:val="00B72B22"/>
    <w:rsid w:val="00B73155"/>
    <w:rsid w:val="00B76CC5"/>
    <w:rsid w:val="00B820E0"/>
    <w:rsid w:val="00B8522E"/>
    <w:rsid w:val="00B874E6"/>
    <w:rsid w:val="00B905FE"/>
    <w:rsid w:val="00B933D9"/>
    <w:rsid w:val="00B96149"/>
    <w:rsid w:val="00B972DE"/>
    <w:rsid w:val="00BB1754"/>
    <w:rsid w:val="00BB2083"/>
    <w:rsid w:val="00BC0DE5"/>
    <w:rsid w:val="00BD5A16"/>
    <w:rsid w:val="00BE2B0F"/>
    <w:rsid w:val="00BE44C3"/>
    <w:rsid w:val="00BE6EF8"/>
    <w:rsid w:val="00BF78F8"/>
    <w:rsid w:val="00BF7E43"/>
    <w:rsid w:val="00C0395D"/>
    <w:rsid w:val="00C04176"/>
    <w:rsid w:val="00C06EB6"/>
    <w:rsid w:val="00C12967"/>
    <w:rsid w:val="00C25D88"/>
    <w:rsid w:val="00C31DD4"/>
    <w:rsid w:val="00C367F2"/>
    <w:rsid w:val="00C3707C"/>
    <w:rsid w:val="00C41121"/>
    <w:rsid w:val="00C438D3"/>
    <w:rsid w:val="00C43A4D"/>
    <w:rsid w:val="00C450C4"/>
    <w:rsid w:val="00C52137"/>
    <w:rsid w:val="00C55FA7"/>
    <w:rsid w:val="00C62532"/>
    <w:rsid w:val="00C6387C"/>
    <w:rsid w:val="00C709EC"/>
    <w:rsid w:val="00C7132B"/>
    <w:rsid w:val="00C7200D"/>
    <w:rsid w:val="00C810F5"/>
    <w:rsid w:val="00C86D38"/>
    <w:rsid w:val="00C87C66"/>
    <w:rsid w:val="00C90DBD"/>
    <w:rsid w:val="00CB283E"/>
    <w:rsid w:val="00CC4421"/>
    <w:rsid w:val="00CD316D"/>
    <w:rsid w:val="00CD69E5"/>
    <w:rsid w:val="00CF5885"/>
    <w:rsid w:val="00D116FD"/>
    <w:rsid w:val="00D268D5"/>
    <w:rsid w:val="00D2798B"/>
    <w:rsid w:val="00D40880"/>
    <w:rsid w:val="00D4394B"/>
    <w:rsid w:val="00D467C3"/>
    <w:rsid w:val="00D50953"/>
    <w:rsid w:val="00D60442"/>
    <w:rsid w:val="00D62FFE"/>
    <w:rsid w:val="00D72B73"/>
    <w:rsid w:val="00D82594"/>
    <w:rsid w:val="00DA1B75"/>
    <w:rsid w:val="00DB6E15"/>
    <w:rsid w:val="00DF44C4"/>
    <w:rsid w:val="00E02E47"/>
    <w:rsid w:val="00E04AB4"/>
    <w:rsid w:val="00E074DE"/>
    <w:rsid w:val="00E10106"/>
    <w:rsid w:val="00E54840"/>
    <w:rsid w:val="00E8064B"/>
    <w:rsid w:val="00E85173"/>
    <w:rsid w:val="00E92B27"/>
    <w:rsid w:val="00E93A82"/>
    <w:rsid w:val="00EA46E8"/>
    <w:rsid w:val="00EB67DC"/>
    <w:rsid w:val="00EB70E4"/>
    <w:rsid w:val="00EC0B23"/>
    <w:rsid w:val="00EC27BC"/>
    <w:rsid w:val="00EC6252"/>
    <w:rsid w:val="00ED18CD"/>
    <w:rsid w:val="00ED6460"/>
    <w:rsid w:val="00F129E8"/>
    <w:rsid w:val="00F209E8"/>
    <w:rsid w:val="00F633FD"/>
    <w:rsid w:val="00F66795"/>
    <w:rsid w:val="00F70073"/>
    <w:rsid w:val="00F82D15"/>
    <w:rsid w:val="00F84ED7"/>
    <w:rsid w:val="00FA7FDB"/>
    <w:rsid w:val="00FB0FE1"/>
    <w:rsid w:val="00FB650C"/>
    <w:rsid w:val="00FC755D"/>
    <w:rsid w:val="00FD1AA9"/>
    <w:rsid w:val="00FD5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martTagType w:namespaceuri="urn:schemas-microsoft-com:office:smarttags" w:name="City"/>
  <w:shapeDefaults>
    <o:shapedefaults v:ext="edit" spidmax="83969">
      <o:colormru v:ext="edit" colors="#ff6"/>
      <o:colormenu v:ext="edit" fillcolor="none"/>
    </o:shapedefaults>
    <o:shapelayout v:ext="edit">
      <o:idmap v:ext="edit" data="1"/>
    </o:shapelayout>
  </w:shapeDefaults>
  <w:decimalSymbol w:val="."/>
  <w:listSeparator w:val=","/>
  <w15:docId w15:val="{390F3051-9BA4-4683-B494-76E5ED5AA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A16"/>
    <w:pPr>
      <w:widowControl w:val="0"/>
    </w:pPr>
    <w:rPr>
      <w:snapToGrid w:val="0"/>
      <w:sz w:val="24"/>
    </w:rPr>
  </w:style>
  <w:style w:type="paragraph" w:styleId="Heading1">
    <w:name w:val="heading 1"/>
    <w:basedOn w:val="QuickI"/>
    <w:next w:val="Normal"/>
    <w:qFormat/>
    <w:rsid w:val="002063A2"/>
    <w:pPr>
      <w:widowControl/>
      <w:numPr>
        <w:numId w:val="129"/>
      </w:numPr>
      <w:tabs>
        <w:tab w:val="left" w:pos="-1440"/>
      </w:tabs>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QuickI">
    <w:name w:val="Quick I."/>
    <w:basedOn w:val="Normal"/>
    <w:pPr>
      <w:numPr>
        <w:numId w:val="30"/>
      </w:numPr>
    </w:pPr>
  </w:style>
  <w:style w:type="paragraph" w:customStyle="1" w:styleId="QuickA">
    <w:name w:val="Quick A."/>
    <w:basedOn w:val="Normal"/>
    <w:pPr>
      <w:numPr>
        <w:numId w:val="60"/>
      </w:numPr>
    </w:pPr>
  </w:style>
  <w:style w:type="paragraph" w:customStyle="1" w:styleId="Quick1">
    <w:name w:val="Quick 1."/>
    <w:basedOn w:val="Normal"/>
    <w:pPr>
      <w:numPr>
        <w:numId w:val="70"/>
      </w:numPr>
    </w:pPr>
  </w:style>
  <w:style w:type="paragraph" w:customStyle="1" w:styleId="Quick10">
    <w:name w:val="Quick 1)"/>
    <w:basedOn w:val="Normal"/>
    <w:pPr>
      <w:numPr>
        <w:numId w:val="69"/>
      </w:numPr>
    </w:pPr>
  </w:style>
  <w:style w:type="paragraph" w:customStyle="1" w:styleId="Quicka0">
    <w:name w:val="Quick a."/>
    <w:basedOn w:val="Normal"/>
    <w:pPr>
      <w:numPr>
        <w:numId w:val="66"/>
      </w:numPr>
    </w:pPr>
  </w:style>
  <w:style w:type="paragraph" w:customStyle="1" w:styleId="Quick">
    <w:name w:val="Quick ­"/>
    <w:basedOn w:val="Normal"/>
    <w:pPr>
      <w:ind w:left="4320" w:hanging="720"/>
    </w:pPr>
  </w:style>
  <w:style w:type="paragraph" w:customStyle="1" w:styleId="Quicki0">
    <w:name w:val="Quick i."/>
    <w:basedOn w:val="Normal"/>
    <w:pPr>
      <w:numPr>
        <w:numId w:val="38"/>
      </w:numPr>
      <w:ind w:left="3600" w:hanging="720"/>
    </w:pPr>
  </w:style>
  <w:style w:type="paragraph" w:customStyle="1" w:styleId="Quicka1">
    <w:name w:val="Quick a)"/>
    <w:basedOn w:val="Normal"/>
    <w:pPr>
      <w:numPr>
        <w:numId w:val="64"/>
      </w:numPr>
      <w:ind w:left="2880" w:hanging="720"/>
    </w:pPr>
  </w:style>
  <w:style w:type="paragraph" w:styleId="Title">
    <w:name w:val="Title"/>
    <w:basedOn w:val="Normal"/>
    <w:qFormat/>
    <w:pPr>
      <w:widowControl/>
      <w:jc w:val="center"/>
    </w:pPr>
    <w:rPr>
      <w:b/>
    </w:rPr>
  </w:style>
  <w:style w:type="paragraph" w:styleId="BodyTextIndent">
    <w:name w:val="Body Text Indent"/>
    <w:basedOn w:val="Normal"/>
    <w:pPr>
      <w:widowControl/>
      <w:tabs>
        <w:tab w:val="left" w:pos="-1440"/>
      </w:tabs>
      <w:ind w:left="3240" w:hanging="720"/>
    </w:pPr>
  </w:style>
  <w:style w:type="paragraph" w:styleId="BodyTextIndent2">
    <w:name w:val="Body Text Indent 2"/>
    <w:basedOn w:val="Normal"/>
    <w:pPr>
      <w:widowControl/>
      <w:tabs>
        <w:tab w:val="left" w:pos="-1440"/>
      </w:tabs>
      <w:ind w:left="3240" w:hanging="360"/>
    </w:pPr>
  </w:style>
  <w:style w:type="paragraph" w:styleId="BodyTextIndent3">
    <w:name w:val="Body Text Indent 3"/>
    <w:basedOn w:val="Normal"/>
    <w:pPr>
      <w:widowControl/>
      <w:ind w:left="4320"/>
    </w:pPr>
  </w:style>
  <w:style w:type="character" w:styleId="Hyperlink">
    <w:name w:val="Hyperlink"/>
    <w:uiPriority w:val="99"/>
    <w:rsid w:val="00834CB7"/>
    <w:rPr>
      <w:color w:val="0000FF"/>
      <w:u w:val="single"/>
    </w:rPr>
  </w:style>
  <w:style w:type="paragraph" w:styleId="BodyText">
    <w:name w:val="Body Text"/>
    <w:basedOn w:val="Normal"/>
    <w:rsid w:val="005413B0"/>
    <w:pPr>
      <w:spacing w:after="120"/>
    </w:pPr>
  </w:style>
  <w:style w:type="paragraph" w:styleId="BodyText2">
    <w:name w:val="Body Text 2"/>
    <w:basedOn w:val="Normal"/>
    <w:rsid w:val="005413B0"/>
    <w:pPr>
      <w:spacing w:after="120" w:line="480" w:lineRule="auto"/>
    </w:pPr>
  </w:style>
  <w:style w:type="paragraph" w:styleId="Header">
    <w:name w:val="header"/>
    <w:basedOn w:val="Normal"/>
    <w:rsid w:val="005413B0"/>
    <w:pPr>
      <w:widowControl/>
      <w:tabs>
        <w:tab w:val="center" w:pos="4320"/>
        <w:tab w:val="right" w:pos="8640"/>
      </w:tabs>
    </w:pPr>
    <w:rPr>
      <w:snapToGrid/>
      <w:szCs w:val="24"/>
    </w:rPr>
  </w:style>
  <w:style w:type="table" w:styleId="TableGrid">
    <w:name w:val="Table Grid"/>
    <w:basedOn w:val="TableNormal"/>
    <w:uiPriority w:val="59"/>
    <w:rsid w:val="00C06EB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6EB6"/>
    <w:pPr>
      <w:ind w:left="720"/>
      <w:contextualSpacing/>
    </w:pPr>
  </w:style>
  <w:style w:type="paragraph" w:styleId="BalloonText">
    <w:name w:val="Balloon Text"/>
    <w:basedOn w:val="Normal"/>
    <w:link w:val="BalloonTextChar"/>
    <w:rsid w:val="0062775F"/>
    <w:rPr>
      <w:rFonts w:ascii="Tahoma" w:hAnsi="Tahoma" w:cs="Tahoma"/>
      <w:sz w:val="16"/>
      <w:szCs w:val="16"/>
    </w:rPr>
  </w:style>
  <w:style w:type="character" w:customStyle="1" w:styleId="BalloonTextChar">
    <w:name w:val="Balloon Text Char"/>
    <w:basedOn w:val="DefaultParagraphFont"/>
    <w:link w:val="BalloonText"/>
    <w:rsid w:val="0062775F"/>
    <w:rPr>
      <w:rFonts w:ascii="Tahoma" w:hAnsi="Tahoma" w:cs="Tahoma"/>
      <w:snapToGrid w:val="0"/>
      <w:sz w:val="16"/>
      <w:szCs w:val="16"/>
    </w:rPr>
  </w:style>
  <w:style w:type="paragraph" w:styleId="NoSpacing">
    <w:name w:val="No Spacing"/>
    <w:link w:val="NoSpacingChar"/>
    <w:uiPriority w:val="1"/>
    <w:qFormat/>
    <w:rsid w:val="00093606"/>
    <w:pPr>
      <w:widowControl w:val="0"/>
    </w:pPr>
    <w:rPr>
      <w:snapToGrid w:val="0"/>
      <w:sz w:val="24"/>
    </w:rPr>
  </w:style>
  <w:style w:type="paragraph" w:styleId="Footer">
    <w:name w:val="footer"/>
    <w:basedOn w:val="Normal"/>
    <w:link w:val="FooterChar"/>
    <w:uiPriority w:val="99"/>
    <w:rsid w:val="007E7E57"/>
    <w:pPr>
      <w:tabs>
        <w:tab w:val="center" w:pos="4680"/>
        <w:tab w:val="right" w:pos="9360"/>
      </w:tabs>
    </w:pPr>
  </w:style>
  <w:style w:type="character" w:customStyle="1" w:styleId="FooterChar">
    <w:name w:val="Footer Char"/>
    <w:basedOn w:val="DefaultParagraphFont"/>
    <w:link w:val="Footer"/>
    <w:uiPriority w:val="99"/>
    <w:rsid w:val="007E7E57"/>
    <w:rPr>
      <w:snapToGrid w:val="0"/>
      <w:sz w:val="24"/>
    </w:rPr>
  </w:style>
  <w:style w:type="paragraph" w:styleId="TOCHeading">
    <w:name w:val="TOC Heading"/>
    <w:basedOn w:val="Heading1"/>
    <w:next w:val="Normal"/>
    <w:uiPriority w:val="39"/>
    <w:unhideWhenUsed/>
    <w:qFormat/>
    <w:rsid w:val="00B00110"/>
    <w:pPr>
      <w:keepLines/>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qFormat/>
    <w:rsid w:val="00B00110"/>
    <w:pPr>
      <w:spacing w:after="100"/>
    </w:pPr>
  </w:style>
  <w:style w:type="paragraph" w:styleId="TOC2">
    <w:name w:val="toc 2"/>
    <w:basedOn w:val="Normal"/>
    <w:next w:val="Normal"/>
    <w:autoRedefine/>
    <w:uiPriority w:val="39"/>
    <w:unhideWhenUsed/>
    <w:qFormat/>
    <w:rsid w:val="00B905FE"/>
    <w:pPr>
      <w:widowControl/>
      <w:spacing w:after="100" w:line="276" w:lineRule="auto"/>
      <w:ind w:left="220"/>
    </w:pPr>
    <w:rPr>
      <w:rFonts w:asciiTheme="minorHAnsi" w:eastAsiaTheme="minorEastAsia" w:hAnsiTheme="minorHAnsi" w:cstheme="minorBidi"/>
      <w:snapToGrid/>
      <w:sz w:val="22"/>
      <w:szCs w:val="22"/>
      <w:lang w:eastAsia="ja-JP"/>
    </w:rPr>
  </w:style>
  <w:style w:type="paragraph" w:styleId="TOC3">
    <w:name w:val="toc 3"/>
    <w:basedOn w:val="Normal"/>
    <w:next w:val="Normal"/>
    <w:autoRedefine/>
    <w:uiPriority w:val="39"/>
    <w:unhideWhenUsed/>
    <w:qFormat/>
    <w:rsid w:val="00B905FE"/>
    <w:pPr>
      <w:widowControl/>
      <w:spacing w:after="100" w:line="276" w:lineRule="auto"/>
      <w:ind w:left="440"/>
    </w:pPr>
    <w:rPr>
      <w:rFonts w:asciiTheme="minorHAnsi" w:eastAsiaTheme="minorEastAsia" w:hAnsiTheme="minorHAnsi" w:cstheme="minorBidi"/>
      <w:snapToGrid/>
      <w:sz w:val="22"/>
      <w:szCs w:val="22"/>
      <w:lang w:eastAsia="ja-JP"/>
    </w:rPr>
  </w:style>
  <w:style w:type="character" w:customStyle="1" w:styleId="NoSpacingChar">
    <w:name w:val="No Spacing Char"/>
    <w:basedOn w:val="DefaultParagraphFont"/>
    <w:link w:val="NoSpacing"/>
    <w:uiPriority w:val="1"/>
    <w:rsid w:val="00367754"/>
    <w:rPr>
      <w:snapToGrid w:val="0"/>
      <w:sz w:val="24"/>
    </w:rPr>
  </w:style>
  <w:style w:type="table" w:styleId="PlainTable1">
    <w:name w:val="Plain Table 1"/>
    <w:basedOn w:val="TableNormal"/>
    <w:uiPriority w:val="41"/>
    <w:rsid w:val="00BD5A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D5A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BD5A1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916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tel:%28715%29%20577-80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ADDDD-A519-4DB6-82ED-672F0C9BA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68</Pages>
  <Words>27759</Words>
  <Characters>147247</Characters>
  <Application>Microsoft Office Word</Application>
  <DocSecurity>0</DocSecurity>
  <Lines>1227</Lines>
  <Paragraphs>349</Paragraphs>
  <ScaleCrop>false</ScaleCrop>
  <HeadingPairs>
    <vt:vector size="2" baseType="variant">
      <vt:variant>
        <vt:lpstr>Title</vt:lpstr>
      </vt:variant>
      <vt:variant>
        <vt:i4>1</vt:i4>
      </vt:variant>
    </vt:vector>
  </HeadingPairs>
  <TitlesOfParts>
    <vt:vector size="1" baseType="lpstr">
      <vt:lpstr>GRAND VIEW CARE CENTER</vt:lpstr>
    </vt:vector>
  </TitlesOfParts>
  <Company/>
  <LinksUpToDate>false</LinksUpToDate>
  <CharactersWithSpaces>174657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GRAND VIEW CARE CENTER</dc:title>
  <dc:creator>Grand View</dc:creator>
  <cp:lastModifiedBy>GVCC Intern</cp:lastModifiedBy>
  <cp:revision>10</cp:revision>
  <cp:lastPrinted>2018-09-20T14:51:00Z</cp:lastPrinted>
  <dcterms:created xsi:type="dcterms:W3CDTF">2018-09-05T20:18:00Z</dcterms:created>
  <dcterms:modified xsi:type="dcterms:W3CDTF">2018-09-20T18:27:00Z</dcterms:modified>
</cp:coreProperties>
</file>